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6331BB" w14:textId="2F05DB7E" w:rsidR="003E4E4C" w:rsidRPr="006A53D6" w:rsidRDefault="003E4E4C" w:rsidP="003E4E4C">
      <w:pPr>
        <w:ind w:left="1620"/>
        <w:rPr>
          <w:rFonts w:ascii="Algerian" w:hAnsi="Algerian"/>
        </w:rPr>
      </w:pPr>
      <w:bookmarkStart w:id="0" w:name="_Hlk225865576"/>
      <w:bookmarkEnd w:id="0"/>
      <w:r w:rsidRPr="006A53D6">
        <w:rPr>
          <w:rFonts w:ascii="Algerian" w:hAnsi="Algerian"/>
        </w:rPr>
        <w:t>DEPARTEMENT DE LA SOMME</w:t>
      </w:r>
    </w:p>
    <w:p w14:paraId="3477BA43" w14:textId="77777777" w:rsidR="003E4E4C" w:rsidRPr="006A53D6" w:rsidRDefault="003E4E4C" w:rsidP="003E4E4C">
      <w:pPr>
        <w:ind w:left="1620"/>
        <w:rPr>
          <w:rFonts w:ascii="Algerian" w:hAnsi="Algerian"/>
        </w:rPr>
      </w:pPr>
      <w:r w:rsidRPr="006A53D6">
        <w:rPr>
          <w:rFonts w:ascii="Algerian" w:hAnsi="Algerian"/>
        </w:rPr>
        <w:t>ARRONDISSEMENT D’ABBEVILLE</w:t>
      </w:r>
    </w:p>
    <w:p w14:paraId="70316265" w14:textId="77777777" w:rsidR="003E4E4C" w:rsidRPr="006A53D6" w:rsidRDefault="003E4E4C" w:rsidP="003E4E4C">
      <w:pPr>
        <w:ind w:left="1620"/>
        <w:rPr>
          <w:rFonts w:ascii="Algerian" w:hAnsi="Algerian"/>
        </w:rPr>
      </w:pPr>
      <w:r w:rsidRPr="006A53D6">
        <w:rPr>
          <w:rFonts w:ascii="Algerian" w:hAnsi="Algerian"/>
        </w:rPr>
        <w:t xml:space="preserve">CANTON </w:t>
      </w:r>
      <w:r>
        <w:rPr>
          <w:rFonts w:ascii="Algerian" w:hAnsi="Algerian"/>
        </w:rPr>
        <w:t>D’ABBEVILLE NORD</w:t>
      </w:r>
    </w:p>
    <w:p w14:paraId="3198B687" w14:textId="77777777" w:rsidR="003E4E4C" w:rsidRPr="006A53D6" w:rsidRDefault="003E4E4C" w:rsidP="003E4E4C">
      <w:pPr>
        <w:ind w:left="1620"/>
        <w:rPr>
          <w:rFonts w:ascii="Algerian" w:hAnsi="Algerian"/>
        </w:rPr>
      </w:pPr>
      <w:r w:rsidRPr="006A53D6">
        <w:rPr>
          <w:rFonts w:ascii="Algerian" w:hAnsi="Algerian"/>
        </w:rPr>
        <w:t>COMMUNE DE DOMVAST</w:t>
      </w:r>
    </w:p>
    <w:p w14:paraId="4A9F1A01" w14:textId="77777777" w:rsidR="003E4E4C" w:rsidRDefault="003E4E4C" w:rsidP="003E4E4C">
      <w:pPr>
        <w:ind w:left="1620"/>
      </w:pPr>
    </w:p>
    <w:p w14:paraId="1B9C0A75" w14:textId="77777777" w:rsidR="00130131" w:rsidRDefault="00130131" w:rsidP="003E4E4C">
      <w:pPr>
        <w:ind w:left="1620"/>
      </w:pPr>
    </w:p>
    <w:p w14:paraId="54B584B5" w14:textId="77777777" w:rsidR="003E4E4C" w:rsidRPr="00EF26E0" w:rsidRDefault="003E4E4C" w:rsidP="003E4E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620"/>
        <w:jc w:val="center"/>
        <w:rPr>
          <w:rFonts w:ascii="Goudy Stout" w:hAnsi="Goudy Stout"/>
        </w:rPr>
      </w:pPr>
      <w:r w:rsidRPr="00EF26E0">
        <w:rPr>
          <w:rFonts w:ascii="Goudy Stout" w:hAnsi="Goudy Stout"/>
        </w:rPr>
        <w:t>REUNION DU CONSEIL MUNICIPAL</w:t>
      </w:r>
    </w:p>
    <w:p w14:paraId="52B1069E" w14:textId="0E4E9ACD" w:rsidR="003E4E4C" w:rsidRPr="00EF26E0" w:rsidRDefault="003E4E4C" w:rsidP="003E4E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620"/>
        <w:jc w:val="center"/>
        <w:rPr>
          <w:rFonts w:ascii="Goudy Stout" w:hAnsi="Goudy Stout"/>
        </w:rPr>
      </w:pPr>
      <w:r>
        <w:rPr>
          <w:rFonts w:ascii="Goudy Stout" w:hAnsi="Goudy Stout"/>
        </w:rPr>
        <w:t xml:space="preserve">SEANCE DU </w:t>
      </w:r>
      <w:r w:rsidR="00677201">
        <w:rPr>
          <w:rFonts w:ascii="Goudy Stout" w:hAnsi="Goudy Stout"/>
        </w:rPr>
        <w:t>05 juin</w:t>
      </w:r>
      <w:r w:rsidR="00554CAB">
        <w:rPr>
          <w:rFonts w:ascii="Goudy Stout" w:hAnsi="Goudy Stout"/>
        </w:rPr>
        <w:t xml:space="preserve"> 2026</w:t>
      </w:r>
    </w:p>
    <w:p w14:paraId="37E6130A" w14:textId="77777777" w:rsidR="00432206" w:rsidRDefault="00432206" w:rsidP="003E4E4C">
      <w:pPr>
        <w:ind w:left="1620"/>
        <w:jc w:val="both"/>
      </w:pPr>
    </w:p>
    <w:p w14:paraId="1C74501B" w14:textId="0BF73B09" w:rsidR="007A45C1" w:rsidRPr="007A45C1" w:rsidRDefault="00677201" w:rsidP="007A45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1560"/>
        <w:jc w:val="both"/>
      </w:pPr>
      <w:r>
        <w:t>Le vendredi 05 juin</w:t>
      </w:r>
      <w:r w:rsidR="00554CAB">
        <w:t xml:space="preserve"> 2026</w:t>
      </w:r>
      <w:r w:rsidR="007A45C1" w:rsidRPr="007A45C1">
        <w:t xml:space="preserve"> à </w:t>
      </w:r>
      <w:r w:rsidR="00A421B2">
        <w:t>20</w:t>
      </w:r>
      <w:r w:rsidR="007A45C1" w:rsidRPr="007A45C1">
        <w:t xml:space="preserve"> heures, le Conseil Municipal de cette commune, régulièrement convoqué, s'est réuni au nombre prescrit par la loi, à la Salle du Picard dans le Parc Emile Monflier sous la présidence de </w:t>
      </w:r>
      <w:r w:rsidR="00FB10D6" w:rsidRPr="007A45C1">
        <w:t>GAYET Michel</w:t>
      </w:r>
      <w:r w:rsidR="00E17A96">
        <w:t xml:space="preserve">, </w:t>
      </w:r>
      <w:r w:rsidR="00FB10D6">
        <w:t>Maire de Domvast</w:t>
      </w:r>
      <w:r w:rsidR="007A45C1" w:rsidRPr="007A45C1">
        <w:t>.</w:t>
      </w:r>
    </w:p>
    <w:p w14:paraId="3531DFD8" w14:textId="77777777" w:rsidR="007A45C1" w:rsidRPr="007A45C1" w:rsidRDefault="007A45C1" w:rsidP="007A45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1560"/>
        <w:jc w:val="both"/>
      </w:pPr>
    </w:p>
    <w:p w14:paraId="66342DDC" w14:textId="77777777" w:rsidR="000D63C8" w:rsidRPr="000D63C8" w:rsidRDefault="000D63C8" w:rsidP="000D63C8">
      <w:pPr>
        <w:pStyle w:val="Normal0"/>
        <w:tabs>
          <w:tab w:val="left" w:pos="174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1560"/>
        <w:jc w:val="both"/>
        <w:rPr>
          <w:rFonts w:ascii="Times New Roman" w:hAnsi="Times New Roman" w:cs="Times New Roman"/>
          <w:color w:val="000000"/>
        </w:rPr>
      </w:pPr>
      <w:r w:rsidRPr="000D63C8">
        <w:rPr>
          <w:rFonts w:ascii="Times New Roman" w:hAnsi="Times New Roman" w:cs="Times New Roman"/>
          <w:b/>
          <w:bCs/>
          <w:color w:val="000000"/>
          <w:u w:val="single"/>
        </w:rPr>
        <w:t>Présents</w:t>
      </w:r>
      <w:r w:rsidRPr="000D63C8">
        <w:rPr>
          <w:rFonts w:ascii="Times New Roman" w:hAnsi="Times New Roman" w:cs="Times New Roman"/>
          <w:b/>
          <w:bCs/>
          <w:color w:val="000000"/>
        </w:rPr>
        <w:t> </w:t>
      </w:r>
      <w:r w:rsidRPr="000D63C8">
        <w:rPr>
          <w:rFonts w:ascii="Times New Roman" w:hAnsi="Times New Roman" w:cs="Times New Roman"/>
          <w:color w:val="000000"/>
        </w:rPr>
        <w:t>: GAYET Michel, BOULET Lydie, SAGOT Dominique, BERTE Françoise, SAGOT Véronique, MONFLIER Hervé et POUPART Pierre.</w:t>
      </w:r>
    </w:p>
    <w:p w14:paraId="7AD04488" w14:textId="77777777" w:rsidR="000D63C8" w:rsidRPr="000D63C8" w:rsidRDefault="000D63C8" w:rsidP="000D63C8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1560"/>
        <w:jc w:val="both"/>
        <w:rPr>
          <w:rFonts w:ascii="Times New Roman" w:hAnsi="Times New Roman" w:cs="Times New Roman"/>
          <w:color w:val="000000"/>
        </w:rPr>
      </w:pPr>
    </w:p>
    <w:p w14:paraId="22E22007" w14:textId="77777777" w:rsidR="000D63C8" w:rsidRPr="000D63C8" w:rsidRDefault="000D63C8" w:rsidP="000D63C8">
      <w:pPr>
        <w:pStyle w:val="Normal0"/>
        <w:tabs>
          <w:tab w:val="left" w:pos="174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1560"/>
        <w:jc w:val="both"/>
        <w:rPr>
          <w:rFonts w:ascii="Times New Roman" w:hAnsi="Times New Roman" w:cs="Times New Roman"/>
          <w:color w:val="000000"/>
        </w:rPr>
      </w:pPr>
      <w:r w:rsidRPr="000D63C8">
        <w:rPr>
          <w:rFonts w:ascii="Times New Roman" w:hAnsi="Times New Roman" w:cs="Times New Roman"/>
          <w:b/>
          <w:bCs/>
          <w:color w:val="000000"/>
          <w:u w:val="single"/>
        </w:rPr>
        <w:t>Absents</w:t>
      </w:r>
      <w:r w:rsidRPr="000D63C8">
        <w:rPr>
          <w:rFonts w:ascii="Times New Roman" w:hAnsi="Times New Roman" w:cs="Times New Roman"/>
          <w:b/>
          <w:bCs/>
          <w:color w:val="000000"/>
        </w:rPr>
        <w:t xml:space="preserve"> :</w:t>
      </w:r>
      <w:r w:rsidRPr="000D63C8">
        <w:rPr>
          <w:rFonts w:ascii="Times New Roman" w:hAnsi="Times New Roman" w:cs="Times New Roman"/>
          <w:color w:val="000000"/>
        </w:rPr>
        <w:t xml:space="preserve"> GROSSEL José (excusé ayant donné pouvoir à Dominique SAGOT), MAUROY Jessica (excusée ayant donné pouvoir à Lydie BOULET), LEGRY Arnaud, ROUX Chrystelle (excusée).</w:t>
      </w:r>
    </w:p>
    <w:p w14:paraId="2EF0EEE7" w14:textId="77777777" w:rsidR="000D63C8" w:rsidRPr="000D63C8" w:rsidRDefault="000D63C8" w:rsidP="000D63C8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1560"/>
        <w:jc w:val="both"/>
        <w:rPr>
          <w:rFonts w:ascii="Times New Roman" w:hAnsi="Times New Roman" w:cs="Times New Roman"/>
          <w:color w:val="000000"/>
        </w:rPr>
      </w:pPr>
    </w:p>
    <w:p w14:paraId="6C09E79C" w14:textId="77777777" w:rsidR="000D63C8" w:rsidRPr="000D63C8" w:rsidRDefault="000D63C8" w:rsidP="000D63C8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1560"/>
        <w:jc w:val="both"/>
        <w:rPr>
          <w:color w:val="000000"/>
        </w:rPr>
      </w:pPr>
      <w:r w:rsidRPr="000D63C8">
        <w:rPr>
          <w:b/>
          <w:bCs/>
          <w:color w:val="000000"/>
          <w:u w:val="single"/>
        </w:rPr>
        <w:t>A été nommé(e) secrétaire</w:t>
      </w:r>
      <w:r w:rsidRPr="000D63C8">
        <w:rPr>
          <w:color w:val="000000"/>
        </w:rPr>
        <w:t> : BOULET Lydie.</w:t>
      </w:r>
    </w:p>
    <w:p w14:paraId="73559946" w14:textId="77777777" w:rsidR="00432206" w:rsidRPr="007A45C1" w:rsidRDefault="00432206" w:rsidP="007A45C1">
      <w:pPr>
        <w:tabs>
          <w:tab w:val="left" w:pos="5760"/>
        </w:tabs>
        <w:spacing w:line="360" w:lineRule="auto"/>
        <w:ind w:left="1560"/>
        <w:jc w:val="both"/>
      </w:pPr>
    </w:p>
    <w:p w14:paraId="48B33968" w14:textId="77777777" w:rsidR="00130131" w:rsidRPr="00C63ACC" w:rsidRDefault="00130131" w:rsidP="00C63ACC">
      <w:pPr>
        <w:tabs>
          <w:tab w:val="left" w:pos="5760"/>
        </w:tabs>
        <w:spacing w:line="360" w:lineRule="auto"/>
        <w:ind w:left="1620"/>
        <w:jc w:val="both"/>
      </w:pPr>
    </w:p>
    <w:p w14:paraId="35E5FC01" w14:textId="43D1FC0B" w:rsidR="00432206" w:rsidRPr="00C63ACC" w:rsidRDefault="00432206" w:rsidP="007A3A3D">
      <w:pPr>
        <w:pStyle w:val="Default"/>
        <w:spacing w:line="276" w:lineRule="auto"/>
        <w:ind w:left="1620"/>
        <w:jc w:val="both"/>
        <w:rPr>
          <w:rFonts w:ascii="Times New Roman" w:hAnsi="Times New Roman" w:cs="Times New Roman"/>
        </w:rPr>
      </w:pPr>
      <w:r w:rsidRPr="00C63ACC">
        <w:rPr>
          <w:rFonts w:ascii="Times New Roman" w:hAnsi="Times New Roman" w:cs="Times New Roman"/>
        </w:rPr>
        <w:t xml:space="preserve">Le quorum étant atteint, </w:t>
      </w:r>
      <w:r w:rsidRPr="007837E6">
        <w:rPr>
          <w:rFonts w:ascii="Times New Roman" w:hAnsi="Times New Roman" w:cs="Times New Roman"/>
        </w:rPr>
        <w:t>l</w:t>
      </w:r>
      <w:r w:rsidR="007837E6" w:rsidRPr="007837E6">
        <w:rPr>
          <w:rFonts w:ascii="Times New Roman" w:hAnsi="Times New Roman" w:cs="Times New Roman"/>
        </w:rPr>
        <w:t>e</w:t>
      </w:r>
      <w:r w:rsidRPr="007837E6">
        <w:rPr>
          <w:rFonts w:ascii="Times New Roman" w:hAnsi="Times New Roman" w:cs="Times New Roman"/>
        </w:rPr>
        <w:t xml:space="preserve"> </w:t>
      </w:r>
      <w:r w:rsidR="007837E6">
        <w:rPr>
          <w:rFonts w:ascii="Times New Roman" w:hAnsi="Times New Roman" w:cs="Times New Roman"/>
        </w:rPr>
        <w:t>Maire</w:t>
      </w:r>
      <w:r w:rsidRPr="00C63ACC">
        <w:rPr>
          <w:rFonts w:ascii="Times New Roman" w:hAnsi="Times New Roman" w:cs="Times New Roman"/>
        </w:rPr>
        <w:t xml:space="preserve"> ouvre la séance.</w:t>
      </w:r>
    </w:p>
    <w:p w14:paraId="0F79292F" w14:textId="77777777" w:rsidR="00F02178" w:rsidRDefault="00F02178" w:rsidP="00162F30">
      <w:pPr>
        <w:pStyle w:val="Default"/>
        <w:spacing w:line="276" w:lineRule="auto"/>
        <w:jc w:val="both"/>
        <w:rPr>
          <w:rFonts w:ascii="Times New Roman" w:hAnsi="Times New Roman" w:cs="Times New Roman"/>
        </w:rPr>
      </w:pPr>
    </w:p>
    <w:p w14:paraId="7B68FD4E" w14:textId="77777777" w:rsidR="00653013" w:rsidRPr="00C63ACC" w:rsidRDefault="00653013" w:rsidP="00162F30">
      <w:pPr>
        <w:pStyle w:val="Default"/>
        <w:spacing w:line="276" w:lineRule="auto"/>
        <w:jc w:val="both"/>
        <w:rPr>
          <w:rFonts w:ascii="Times New Roman" w:hAnsi="Times New Roman" w:cs="Times New Roman"/>
        </w:rPr>
      </w:pPr>
    </w:p>
    <w:p w14:paraId="54981ED1" w14:textId="37B9E63D" w:rsidR="006E22DA" w:rsidRDefault="00E75F36" w:rsidP="006E22DA">
      <w:pPr>
        <w:pStyle w:val="Default"/>
        <w:spacing w:line="276" w:lineRule="auto"/>
        <w:ind w:left="1560"/>
        <w:jc w:val="both"/>
        <w:rPr>
          <w:rFonts w:ascii="Times New Roman" w:hAnsi="Times New Roman" w:cs="Times New Roman"/>
          <w:b/>
          <w:bCs/>
          <w:u w:val="single"/>
        </w:rPr>
      </w:pPr>
      <w:proofErr w:type="gramStart"/>
      <w:r w:rsidRPr="006D1A46">
        <w:rPr>
          <w:rFonts w:ascii="Times New Roman" w:hAnsi="Times New Roman" w:cs="Times New Roman"/>
          <w:b/>
          <w:iCs/>
        </w:rPr>
        <w:t xml:space="preserve">I </w:t>
      </w:r>
      <w:r w:rsidRPr="006D1A46">
        <w:rPr>
          <w:rFonts w:ascii="Times New Roman" w:hAnsi="Times New Roman" w:cs="Times New Roman"/>
          <w:b/>
        </w:rPr>
        <w:t>)</w:t>
      </w:r>
      <w:proofErr w:type="gramEnd"/>
      <w:r w:rsidRPr="006D1A46">
        <w:rPr>
          <w:rFonts w:ascii="Times New Roman" w:hAnsi="Times New Roman" w:cs="Times New Roman"/>
          <w:b/>
        </w:rPr>
        <w:t xml:space="preserve"> – </w:t>
      </w:r>
      <w:r w:rsidRPr="006D1A46">
        <w:rPr>
          <w:rFonts w:ascii="Times New Roman" w:hAnsi="Times New Roman" w:cs="Times New Roman"/>
          <w:b/>
          <w:bCs/>
          <w:u w:val="single"/>
        </w:rPr>
        <w:t>Approbation du procès-verbal de</w:t>
      </w:r>
      <w:r w:rsidR="006E22DA">
        <w:rPr>
          <w:rFonts w:ascii="Times New Roman" w:hAnsi="Times New Roman" w:cs="Times New Roman"/>
          <w:b/>
          <w:bCs/>
          <w:u w:val="single"/>
        </w:rPr>
        <w:t xml:space="preserve"> la</w:t>
      </w:r>
      <w:r w:rsidRPr="006D1A46">
        <w:rPr>
          <w:rFonts w:ascii="Times New Roman" w:hAnsi="Times New Roman" w:cs="Times New Roman"/>
          <w:b/>
          <w:bCs/>
          <w:u w:val="single"/>
        </w:rPr>
        <w:t xml:space="preserve"> séance d</w:t>
      </w:r>
      <w:r w:rsidR="006E22DA">
        <w:rPr>
          <w:rFonts w:ascii="Times New Roman" w:hAnsi="Times New Roman" w:cs="Times New Roman"/>
          <w:b/>
          <w:bCs/>
          <w:u w:val="single"/>
        </w:rPr>
        <w:t>u</w:t>
      </w:r>
      <w:r w:rsidRPr="006D1A46">
        <w:rPr>
          <w:rFonts w:ascii="Times New Roman" w:hAnsi="Times New Roman" w:cs="Times New Roman"/>
          <w:b/>
          <w:bCs/>
          <w:u w:val="single"/>
        </w:rPr>
        <w:t xml:space="preserve"> </w:t>
      </w:r>
      <w:r w:rsidR="000D63C8">
        <w:rPr>
          <w:rFonts w:ascii="Times New Roman" w:hAnsi="Times New Roman" w:cs="Times New Roman"/>
          <w:b/>
          <w:bCs/>
          <w:u w:val="single"/>
        </w:rPr>
        <w:t>28/04</w:t>
      </w:r>
      <w:r>
        <w:rPr>
          <w:rFonts w:ascii="Times New Roman" w:hAnsi="Times New Roman" w:cs="Times New Roman"/>
          <w:b/>
          <w:bCs/>
          <w:u w:val="single"/>
        </w:rPr>
        <w:t>/2026</w:t>
      </w:r>
      <w:r w:rsidR="00312560">
        <w:rPr>
          <w:rFonts w:ascii="Times New Roman" w:hAnsi="Times New Roman" w:cs="Times New Roman"/>
          <w:b/>
          <w:bCs/>
          <w:u w:val="single"/>
        </w:rPr>
        <w:t xml:space="preserve"> </w:t>
      </w:r>
    </w:p>
    <w:p w14:paraId="25C2ABA4" w14:textId="77777777" w:rsidR="006E22DA" w:rsidRPr="00A20BF3" w:rsidRDefault="006E22DA" w:rsidP="006E22DA">
      <w:pPr>
        <w:pStyle w:val="Default"/>
        <w:spacing w:line="276" w:lineRule="auto"/>
        <w:ind w:left="1560"/>
        <w:jc w:val="both"/>
        <w:rPr>
          <w:rFonts w:ascii="Times New Roman" w:hAnsi="Times New Roman" w:cs="Times New Roman"/>
          <w:sz w:val="18"/>
          <w:szCs w:val="18"/>
        </w:rPr>
      </w:pPr>
    </w:p>
    <w:p w14:paraId="5FDED5F0" w14:textId="4C85C9EA" w:rsidR="00E75F36" w:rsidRDefault="00E75F36" w:rsidP="006E22DA">
      <w:pPr>
        <w:pStyle w:val="Default"/>
        <w:spacing w:line="276" w:lineRule="auto"/>
        <w:ind w:left="1560" w:firstLine="425"/>
        <w:jc w:val="both"/>
        <w:rPr>
          <w:rFonts w:ascii="Times New Roman" w:hAnsi="Times New Roman" w:cs="Times New Roman"/>
        </w:rPr>
      </w:pPr>
      <w:r w:rsidRPr="006D1A46">
        <w:rPr>
          <w:rFonts w:ascii="Times New Roman" w:hAnsi="Times New Roman" w:cs="Times New Roman"/>
        </w:rPr>
        <w:t xml:space="preserve">Monsieur le Maire donne lecture du procès-verbal du conseil municipal réuni en date du </w:t>
      </w:r>
      <w:r w:rsidR="00F02E29">
        <w:rPr>
          <w:rFonts w:ascii="Times New Roman" w:hAnsi="Times New Roman" w:cs="Times New Roman"/>
        </w:rPr>
        <w:t>28 avril</w:t>
      </w:r>
      <w:r>
        <w:rPr>
          <w:rFonts w:ascii="Times New Roman" w:hAnsi="Times New Roman" w:cs="Times New Roman"/>
        </w:rPr>
        <w:t xml:space="preserve"> 2026</w:t>
      </w:r>
      <w:r w:rsidRPr="006D1A46">
        <w:rPr>
          <w:rFonts w:ascii="Times New Roman" w:hAnsi="Times New Roman" w:cs="Times New Roman"/>
        </w:rPr>
        <w:t>. Le procès-verba</w:t>
      </w:r>
      <w:r w:rsidR="006E22DA">
        <w:rPr>
          <w:rFonts w:ascii="Times New Roman" w:hAnsi="Times New Roman" w:cs="Times New Roman"/>
        </w:rPr>
        <w:t>l</w:t>
      </w:r>
      <w:r w:rsidRPr="006D1A46">
        <w:rPr>
          <w:rFonts w:ascii="Times New Roman" w:hAnsi="Times New Roman" w:cs="Times New Roman"/>
        </w:rPr>
        <w:t xml:space="preserve"> </w:t>
      </w:r>
      <w:r w:rsidR="006E22DA">
        <w:rPr>
          <w:rFonts w:ascii="Times New Roman" w:hAnsi="Times New Roman" w:cs="Times New Roman"/>
        </w:rPr>
        <w:t>e</w:t>
      </w:r>
      <w:r w:rsidRPr="006D1A46">
        <w:rPr>
          <w:rFonts w:ascii="Times New Roman" w:hAnsi="Times New Roman" w:cs="Times New Roman"/>
        </w:rPr>
        <w:t>st approuvé à l’unanimité des membres.</w:t>
      </w:r>
    </w:p>
    <w:p w14:paraId="02C22F8F" w14:textId="77777777" w:rsidR="00E75F36" w:rsidRPr="006D1A46" w:rsidRDefault="00E75F36" w:rsidP="00E75F36">
      <w:pPr>
        <w:pStyle w:val="Default"/>
        <w:spacing w:line="276" w:lineRule="auto"/>
        <w:ind w:left="1560"/>
        <w:jc w:val="both"/>
        <w:rPr>
          <w:rFonts w:ascii="Times New Roman" w:hAnsi="Times New Roman" w:cs="Times New Roman"/>
        </w:rPr>
      </w:pPr>
    </w:p>
    <w:p w14:paraId="6EA72C7B" w14:textId="77777777" w:rsidR="00E75F36" w:rsidRPr="006D1A46" w:rsidRDefault="00E75F36" w:rsidP="00E75F36">
      <w:pPr>
        <w:spacing w:line="276" w:lineRule="auto"/>
        <w:ind w:left="1560"/>
        <w:jc w:val="both"/>
      </w:pPr>
      <w:r w:rsidRPr="006D1A46">
        <w:t>Délibération</w:t>
      </w:r>
      <w:r w:rsidRPr="006D1A46">
        <w:rPr>
          <w:b/>
          <w:bCs/>
        </w:rPr>
        <w:t xml:space="preserve"> ADOPTÉE.</w:t>
      </w:r>
    </w:p>
    <w:p w14:paraId="1E6258FC" w14:textId="77777777" w:rsidR="00E75F36" w:rsidRPr="006D1A46" w:rsidRDefault="00E75F36" w:rsidP="00E75F36">
      <w:pPr>
        <w:pStyle w:val="VuConsidrant"/>
        <w:spacing w:after="0" w:line="276" w:lineRule="auto"/>
        <w:ind w:left="1560"/>
        <w:rPr>
          <w:rFonts w:ascii="Times New Roman" w:hAnsi="Times New Roman" w:cs="Times New Roman"/>
          <w:sz w:val="24"/>
          <w:szCs w:val="24"/>
        </w:rPr>
      </w:pPr>
    </w:p>
    <w:p w14:paraId="3DFC6E20" w14:textId="77777777" w:rsidR="00E75F36" w:rsidRPr="006D1A46" w:rsidRDefault="00E75F36" w:rsidP="00E75F36">
      <w:pPr>
        <w:pStyle w:val="Default"/>
        <w:spacing w:line="276" w:lineRule="auto"/>
        <w:ind w:left="1560"/>
        <w:rPr>
          <w:rFonts w:ascii="Times New Roman" w:hAnsi="Times New Roman" w:cs="Times New Roman"/>
        </w:rPr>
      </w:pPr>
      <w:r w:rsidRPr="006D1A46">
        <w:rPr>
          <w:rFonts w:ascii="Times New Roman" w:hAnsi="Times New Roman" w:cs="Times New Roman"/>
          <w:u w:val="single"/>
        </w:rPr>
        <w:t>Votes</w:t>
      </w:r>
      <w:r w:rsidRPr="006D1A46">
        <w:rPr>
          <w:rFonts w:ascii="Times New Roman" w:hAnsi="Times New Roman" w:cs="Times New Roman"/>
        </w:rPr>
        <w:t xml:space="preserve"> : </w:t>
      </w:r>
    </w:p>
    <w:p w14:paraId="18198C68" w14:textId="052E3881" w:rsidR="00E75F36" w:rsidRPr="006D1A46" w:rsidRDefault="00E75F36" w:rsidP="00E75F36">
      <w:pPr>
        <w:pStyle w:val="Default"/>
        <w:spacing w:line="276" w:lineRule="auto"/>
        <w:ind w:left="1560"/>
        <w:rPr>
          <w:rFonts w:ascii="Times New Roman" w:hAnsi="Times New Roman" w:cs="Times New Roman"/>
        </w:rPr>
      </w:pPr>
      <w:r w:rsidRPr="006D1A46">
        <w:rPr>
          <w:rFonts w:ascii="Times New Roman" w:hAnsi="Times New Roman" w:cs="Times New Roman"/>
        </w:rPr>
        <w:t>Pour : </w:t>
      </w:r>
      <w:r w:rsidR="00F02E29">
        <w:rPr>
          <w:rFonts w:ascii="Times New Roman" w:hAnsi="Times New Roman" w:cs="Times New Roman"/>
        </w:rPr>
        <w:t>9</w:t>
      </w:r>
    </w:p>
    <w:p w14:paraId="272C2FE6" w14:textId="77777777" w:rsidR="00E75F36" w:rsidRPr="006D1A46" w:rsidRDefault="00E75F36" w:rsidP="00E75F36">
      <w:pPr>
        <w:pStyle w:val="Default"/>
        <w:spacing w:line="276" w:lineRule="auto"/>
        <w:ind w:left="1560"/>
        <w:rPr>
          <w:rFonts w:ascii="Times New Roman" w:hAnsi="Times New Roman" w:cs="Times New Roman"/>
        </w:rPr>
      </w:pPr>
      <w:r w:rsidRPr="006D1A46">
        <w:rPr>
          <w:rFonts w:ascii="Times New Roman" w:hAnsi="Times New Roman" w:cs="Times New Roman"/>
        </w:rPr>
        <w:t xml:space="preserve">Contre :0 </w:t>
      </w:r>
    </w:p>
    <w:p w14:paraId="65365448" w14:textId="77777777" w:rsidR="00E75F36" w:rsidRPr="006D1A46" w:rsidRDefault="00E75F36" w:rsidP="00E75F36">
      <w:pPr>
        <w:pStyle w:val="Default"/>
        <w:spacing w:line="276" w:lineRule="auto"/>
        <w:ind w:left="1560"/>
        <w:rPr>
          <w:rFonts w:ascii="Times New Roman" w:hAnsi="Times New Roman" w:cs="Times New Roman"/>
        </w:rPr>
      </w:pPr>
      <w:r w:rsidRPr="006D1A46">
        <w:rPr>
          <w:rFonts w:ascii="Times New Roman" w:hAnsi="Times New Roman" w:cs="Times New Roman"/>
        </w:rPr>
        <w:t>Abstention : 0</w:t>
      </w:r>
    </w:p>
    <w:p w14:paraId="704C442A" w14:textId="77777777" w:rsidR="00E75F36" w:rsidRPr="006D1A46" w:rsidRDefault="00E75F36" w:rsidP="00E75F36">
      <w:pPr>
        <w:pStyle w:val="Default"/>
        <w:spacing w:line="276" w:lineRule="auto"/>
        <w:ind w:left="1560"/>
        <w:rPr>
          <w:rFonts w:ascii="Times New Roman" w:hAnsi="Times New Roman" w:cs="Times New Roman"/>
        </w:rPr>
      </w:pPr>
      <w:r w:rsidRPr="006D1A46">
        <w:rPr>
          <w:rFonts w:ascii="Times New Roman" w:hAnsi="Times New Roman" w:cs="Times New Roman"/>
        </w:rPr>
        <w:t xml:space="preserve">NPPV : 0 </w:t>
      </w:r>
    </w:p>
    <w:p w14:paraId="38E002AF" w14:textId="77777777" w:rsidR="00E75F36" w:rsidRPr="006D1A46" w:rsidRDefault="00E75F36" w:rsidP="00E75F36">
      <w:pPr>
        <w:pStyle w:val="Default"/>
        <w:spacing w:line="276" w:lineRule="auto"/>
        <w:ind w:left="1560"/>
        <w:rPr>
          <w:rFonts w:ascii="Times New Roman" w:hAnsi="Times New Roman" w:cs="Times New Roman"/>
        </w:rPr>
      </w:pPr>
    </w:p>
    <w:p w14:paraId="04D3BE22" w14:textId="77777777" w:rsidR="00E75F36" w:rsidRPr="006D1A46" w:rsidRDefault="00E75F36" w:rsidP="00E75F36">
      <w:pPr>
        <w:pStyle w:val="Default"/>
        <w:spacing w:line="276" w:lineRule="auto"/>
        <w:ind w:left="1560"/>
        <w:jc w:val="both"/>
        <w:rPr>
          <w:rFonts w:ascii="Times New Roman" w:hAnsi="Times New Roman" w:cs="Times New Roman"/>
        </w:rPr>
      </w:pPr>
      <w:r w:rsidRPr="006D1A46">
        <w:rPr>
          <w:rFonts w:ascii="Times New Roman" w:hAnsi="Times New Roman" w:cs="Times New Roman"/>
        </w:rPr>
        <w:t xml:space="preserve">Voici le sens des votes : </w:t>
      </w:r>
    </w:p>
    <w:p w14:paraId="4A31C790" w14:textId="3237BDEA" w:rsidR="00E75F36" w:rsidRPr="007A45C1" w:rsidRDefault="00E75F36" w:rsidP="00E75F36">
      <w:pPr>
        <w:pStyle w:val="Normal0"/>
        <w:tabs>
          <w:tab w:val="left" w:pos="174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1560"/>
        <w:jc w:val="both"/>
        <w:rPr>
          <w:rFonts w:ascii="Times New Roman" w:hAnsi="Times New Roman" w:cs="Times New Roman"/>
        </w:rPr>
      </w:pPr>
      <w:r w:rsidRPr="006D1A46">
        <w:rPr>
          <w:rFonts w:ascii="Times New Roman" w:hAnsi="Times New Roman" w:cs="Times New Roman"/>
          <w:b/>
          <w:bCs/>
          <w:u w:val="single"/>
        </w:rPr>
        <w:t>Pour</w:t>
      </w:r>
      <w:r w:rsidRPr="006D1A46">
        <w:rPr>
          <w:rFonts w:ascii="Times New Roman" w:hAnsi="Times New Roman" w:cs="Times New Roman"/>
        </w:rPr>
        <w:t xml:space="preserve"> : </w:t>
      </w:r>
      <w:r w:rsidR="001F7655" w:rsidRPr="007A45C1">
        <w:rPr>
          <w:rFonts w:ascii="Times New Roman" w:hAnsi="Times New Roman" w:cs="Times New Roman"/>
        </w:rPr>
        <w:t>GAYET Michel, GROSSEL José</w:t>
      </w:r>
      <w:r w:rsidR="001F7655">
        <w:rPr>
          <w:rFonts w:ascii="Times New Roman" w:hAnsi="Times New Roman" w:cs="Times New Roman"/>
        </w:rPr>
        <w:t xml:space="preserve">, </w:t>
      </w:r>
      <w:r w:rsidR="001F7655" w:rsidRPr="007A45C1">
        <w:rPr>
          <w:rFonts w:ascii="Times New Roman" w:hAnsi="Times New Roman" w:cs="Times New Roman"/>
        </w:rPr>
        <w:t xml:space="preserve">BOULET Lydie, </w:t>
      </w:r>
      <w:r w:rsidR="001F7655">
        <w:rPr>
          <w:rFonts w:ascii="Times New Roman" w:hAnsi="Times New Roman" w:cs="Times New Roman"/>
        </w:rPr>
        <w:t xml:space="preserve">SAGOT Dominique, BERTE Françoise, </w:t>
      </w:r>
      <w:r w:rsidR="001F7655" w:rsidRPr="007A45C1">
        <w:rPr>
          <w:rFonts w:ascii="Times New Roman" w:hAnsi="Times New Roman" w:cs="Times New Roman"/>
        </w:rPr>
        <w:t>SAGOT Véronique</w:t>
      </w:r>
      <w:r w:rsidR="001F7655">
        <w:rPr>
          <w:rFonts w:ascii="Times New Roman" w:hAnsi="Times New Roman" w:cs="Times New Roman"/>
        </w:rPr>
        <w:t xml:space="preserve">, </w:t>
      </w:r>
      <w:r w:rsidR="001F7655" w:rsidRPr="007A45C1">
        <w:rPr>
          <w:rFonts w:ascii="Times New Roman" w:hAnsi="Times New Roman" w:cs="Times New Roman"/>
        </w:rPr>
        <w:t>MONFLIER Hervé</w:t>
      </w:r>
      <w:r w:rsidR="001F7655">
        <w:rPr>
          <w:rFonts w:ascii="Times New Roman" w:hAnsi="Times New Roman" w:cs="Times New Roman"/>
        </w:rPr>
        <w:t>, MAUROY Jessica</w:t>
      </w:r>
      <w:r w:rsidR="001F7655" w:rsidRPr="007A45C1">
        <w:rPr>
          <w:rFonts w:ascii="Times New Roman" w:hAnsi="Times New Roman" w:cs="Times New Roman"/>
        </w:rPr>
        <w:t>,</w:t>
      </w:r>
      <w:r w:rsidR="001F7655">
        <w:rPr>
          <w:rFonts w:ascii="Times New Roman" w:hAnsi="Times New Roman" w:cs="Times New Roman"/>
        </w:rPr>
        <w:t xml:space="preserve"> POUPART Pierre</w:t>
      </w:r>
      <w:r w:rsidR="000F2AFF">
        <w:rPr>
          <w:rFonts w:ascii="Times New Roman" w:hAnsi="Times New Roman" w:cs="Times New Roman"/>
        </w:rPr>
        <w:t>.</w:t>
      </w:r>
    </w:p>
    <w:p w14:paraId="72C1B567" w14:textId="77777777" w:rsidR="00E75F36" w:rsidRPr="006D1A46" w:rsidRDefault="00E75F36" w:rsidP="00E75F36">
      <w:pPr>
        <w:pStyle w:val="Normal0"/>
        <w:tabs>
          <w:tab w:val="left" w:pos="174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1560"/>
        <w:jc w:val="both"/>
        <w:rPr>
          <w:rFonts w:ascii="Times New Roman" w:hAnsi="Times New Roman" w:cs="Times New Roman"/>
        </w:rPr>
      </w:pPr>
      <w:r w:rsidRPr="006D1A46">
        <w:rPr>
          <w:rFonts w:ascii="Times New Roman" w:hAnsi="Times New Roman" w:cs="Times New Roman"/>
          <w:b/>
          <w:bCs/>
          <w:u w:val="single"/>
        </w:rPr>
        <w:t>Contre</w:t>
      </w:r>
      <w:r w:rsidRPr="006D1A46">
        <w:rPr>
          <w:rFonts w:ascii="Times New Roman" w:hAnsi="Times New Roman" w:cs="Times New Roman"/>
        </w:rPr>
        <w:t xml:space="preserve"> : néant.</w:t>
      </w:r>
    </w:p>
    <w:p w14:paraId="0C59254F" w14:textId="77777777" w:rsidR="00E75F36" w:rsidRPr="006D1A46" w:rsidRDefault="00E75F36" w:rsidP="00E75F36">
      <w:pPr>
        <w:pStyle w:val="Normal0"/>
        <w:tabs>
          <w:tab w:val="left" w:pos="174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276" w:lineRule="auto"/>
        <w:ind w:left="1560"/>
        <w:jc w:val="both"/>
        <w:rPr>
          <w:rFonts w:ascii="Times New Roman" w:hAnsi="Times New Roman" w:cs="Times New Roman"/>
          <w:color w:val="000000"/>
        </w:rPr>
      </w:pPr>
      <w:r w:rsidRPr="006D1A46">
        <w:rPr>
          <w:rFonts w:ascii="Times New Roman" w:hAnsi="Times New Roman" w:cs="Times New Roman"/>
          <w:b/>
          <w:bCs/>
          <w:u w:val="single"/>
        </w:rPr>
        <w:t>Abstention</w:t>
      </w:r>
      <w:r w:rsidRPr="006D1A46">
        <w:rPr>
          <w:rFonts w:ascii="Times New Roman" w:hAnsi="Times New Roman" w:cs="Times New Roman"/>
        </w:rPr>
        <w:t> : néant</w:t>
      </w:r>
    </w:p>
    <w:p w14:paraId="52F908F6" w14:textId="77777777" w:rsidR="00E75F36" w:rsidRDefault="00E75F36" w:rsidP="00E75F36">
      <w:pPr>
        <w:tabs>
          <w:tab w:val="left" w:pos="5760"/>
        </w:tabs>
        <w:spacing w:line="276" w:lineRule="auto"/>
        <w:ind w:left="1560"/>
        <w:jc w:val="both"/>
      </w:pPr>
      <w:r w:rsidRPr="006D1A46">
        <w:rPr>
          <w:b/>
          <w:bCs/>
          <w:u w:val="single"/>
        </w:rPr>
        <w:t>Ne prennent pas part au vote</w:t>
      </w:r>
      <w:r w:rsidRPr="006D1A46">
        <w:t xml:space="preserve"> : néant.</w:t>
      </w:r>
    </w:p>
    <w:p w14:paraId="77E1D163" w14:textId="77777777" w:rsidR="00F02E29" w:rsidRDefault="00F02E29" w:rsidP="00E75F36">
      <w:pPr>
        <w:tabs>
          <w:tab w:val="left" w:pos="5760"/>
        </w:tabs>
        <w:spacing w:line="276" w:lineRule="auto"/>
        <w:ind w:left="1560"/>
        <w:jc w:val="both"/>
      </w:pPr>
    </w:p>
    <w:p w14:paraId="4E9CB6F7" w14:textId="5CDAFE27" w:rsidR="00F73101" w:rsidRPr="007D65F2" w:rsidRDefault="006E22DA" w:rsidP="00F73101">
      <w:pPr>
        <w:ind w:left="1620"/>
        <w:rPr>
          <w:b/>
          <w:bCs/>
          <w:iCs/>
          <w:u w:val="single"/>
        </w:rPr>
      </w:pPr>
      <w:proofErr w:type="gramStart"/>
      <w:r>
        <w:rPr>
          <w:b/>
          <w:iCs/>
        </w:rPr>
        <w:lastRenderedPageBreak/>
        <w:t>I</w:t>
      </w:r>
      <w:r w:rsidR="00E75F36" w:rsidRPr="006D1A46">
        <w:rPr>
          <w:b/>
          <w:iCs/>
        </w:rPr>
        <w:t xml:space="preserve">I </w:t>
      </w:r>
      <w:r w:rsidR="00E75F36" w:rsidRPr="006D1A46">
        <w:rPr>
          <w:b/>
        </w:rPr>
        <w:t>)</w:t>
      </w:r>
      <w:proofErr w:type="gramEnd"/>
      <w:r w:rsidR="00E75F36" w:rsidRPr="006D1A46">
        <w:rPr>
          <w:b/>
        </w:rPr>
        <w:t xml:space="preserve"> – </w:t>
      </w:r>
      <w:r w:rsidR="00506913" w:rsidRPr="00506913">
        <w:rPr>
          <w:b/>
          <w:bCs/>
          <w:color w:val="000000"/>
          <w:u w:val="single"/>
        </w:rPr>
        <w:t>Election du délégué et des suppléants en vue des élections sénatoriales</w:t>
      </w:r>
      <w:r w:rsidR="00506913">
        <w:rPr>
          <w:rFonts w:asciiTheme="minorHAnsi" w:hAnsiTheme="minorHAnsi" w:cstheme="minorHAnsi"/>
          <w:color w:val="000000"/>
        </w:rPr>
        <w:t xml:space="preserve"> </w:t>
      </w:r>
      <w:r w:rsidR="00F73101">
        <w:rPr>
          <w:b/>
          <w:bCs/>
          <w:color w:val="000000"/>
          <w:sz w:val="18"/>
          <w:szCs w:val="18"/>
        </w:rPr>
        <w:t>- DCM250_</w:t>
      </w:r>
      <w:r w:rsidR="00F73101" w:rsidRPr="00454302">
        <w:rPr>
          <w:b/>
          <w:bCs/>
          <w:color w:val="000000"/>
          <w:sz w:val="18"/>
          <w:szCs w:val="18"/>
        </w:rPr>
        <w:t>202</w:t>
      </w:r>
      <w:r w:rsidR="00F73101">
        <w:rPr>
          <w:b/>
          <w:bCs/>
          <w:color w:val="000000"/>
          <w:sz w:val="18"/>
          <w:szCs w:val="18"/>
        </w:rPr>
        <w:t>6_1</w:t>
      </w:r>
      <w:r w:rsidR="00506913">
        <w:rPr>
          <w:b/>
          <w:bCs/>
          <w:color w:val="000000"/>
          <w:sz w:val="18"/>
          <w:szCs w:val="18"/>
        </w:rPr>
        <w:t>9</w:t>
      </w:r>
    </w:p>
    <w:p w14:paraId="6D240C33" w14:textId="77777777" w:rsidR="00F73101" w:rsidRPr="006F46A4" w:rsidRDefault="00F73101" w:rsidP="00F73101">
      <w:pPr>
        <w:ind w:left="1620"/>
        <w:rPr>
          <w:rFonts w:ascii="Berlin Sans FB" w:hAnsi="Berlin Sans FB"/>
          <w:sz w:val="18"/>
          <w:szCs w:val="18"/>
        </w:rPr>
      </w:pPr>
    </w:p>
    <w:p w14:paraId="54C17283" w14:textId="77777777" w:rsidR="001613A5" w:rsidRPr="00DF4917" w:rsidRDefault="001613A5" w:rsidP="00E71889">
      <w:pPr>
        <w:pStyle w:val="Sansinterligne"/>
        <w:ind w:left="1560" w:firstLine="567"/>
        <w:jc w:val="both"/>
      </w:pPr>
      <w:r w:rsidRPr="00DF4917">
        <w:t>VU :</w:t>
      </w:r>
    </w:p>
    <w:p w14:paraId="1C52EBCD" w14:textId="77777777" w:rsidR="001613A5" w:rsidRPr="00DF4917" w:rsidRDefault="001613A5" w:rsidP="001613A5">
      <w:pPr>
        <w:pStyle w:val="Sansinterligne"/>
        <w:ind w:left="1560"/>
        <w:jc w:val="both"/>
      </w:pPr>
      <w:r w:rsidRPr="00DF4917">
        <w:t>- Le Code électoral, notamment les articles L.280 à L.293 et R.131 à R.148 ;</w:t>
      </w:r>
    </w:p>
    <w:p w14:paraId="342CD3A4" w14:textId="77777777" w:rsidR="001613A5" w:rsidRPr="00DF4917" w:rsidRDefault="001613A5" w:rsidP="001613A5">
      <w:pPr>
        <w:pStyle w:val="Sansinterligne"/>
        <w:ind w:left="1560"/>
        <w:jc w:val="both"/>
      </w:pPr>
      <w:r w:rsidRPr="00DF4917">
        <w:t>- Le décret portant convocation des collèges électoraux pour l'élection des sénateurs ;</w:t>
      </w:r>
    </w:p>
    <w:p w14:paraId="36C00EF3" w14:textId="77777777" w:rsidR="001613A5" w:rsidRPr="00DF4917" w:rsidRDefault="001613A5" w:rsidP="001613A5">
      <w:pPr>
        <w:pStyle w:val="Sansinterligne"/>
        <w:ind w:left="1560"/>
        <w:jc w:val="both"/>
      </w:pPr>
      <w:r w:rsidRPr="00DF4917">
        <w:t>- L'arrêté préfectoral fixant le nombre de délégués et de suppléants à élire ;</w:t>
      </w:r>
    </w:p>
    <w:p w14:paraId="010A47FD" w14:textId="77777777" w:rsidR="001613A5" w:rsidRPr="00DF4917" w:rsidRDefault="001613A5" w:rsidP="001613A5">
      <w:pPr>
        <w:pStyle w:val="Sansinterligne"/>
        <w:ind w:left="1560"/>
        <w:jc w:val="both"/>
      </w:pPr>
    </w:p>
    <w:p w14:paraId="027861DF" w14:textId="77777777" w:rsidR="001613A5" w:rsidRPr="00DF4917" w:rsidRDefault="001613A5" w:rsidP="001613A5">
      <w:pPr>
        <w:pStyle w:val="Sansinterligne"/>
        <w:ind w:left="1560"/>
        <w:jc w:val="both"/>
      </w:pPr>
      <w:r w:rsidRPr="00DF4917">
        <w:t>CONSIDÉRANT QUE</w:t>
      </w:r>
    </w:p>
    <w:p w14:paraId="5F4F5AE3" w14:textId="77777777" w:rsidR="001613A5" w:rsidRPr="00DF4917" w:rsidRDefault="001613A5" w:rsidP="001613A5">
      <w:pPr>
        <w:pStyle w:val="Sansinterligne"/>
        <w:ind w:left="1560"/>
        <w:jc w:val="both"/>
      </w:pPr>
      <w:r w:rsidRPr="00DF4917">
        <w:t>- Le Conseil municipal doit procéder à la désignation des délégués et suppléants appelés à composer le collège électoral chargé de l'élection des sénateurs ;</w:t>
      </w:r>
    </w:p>
    <w:p w14:paraId="025EA89F" w14:textId="77777777" w:rsidR="001613A5" w:rsidRPr="00DF4917" w:rsidRDefault="001613A5" w:rsidP="001613A5">
      <w:pPr>
        <w:pStyle w:val="Sansinterligne"/>
        <w:ind w:left="1560"/>
        <w:jc w:val="both"/>
        <w:rPr>
          <w:b/>
          <w:bCs/>
        </w:rPr>
      </w:pPr>
      <w:r w:rsidRPr="00DF4917">
        <w:t xml:space="preserve">- La commune doit élire </w:t>
      </w:r>
      <w:r w:rsidRPr="00DF4917">
        <w:rPr>
          <w:b/>
          <w:bCs/>
        </w:rPr>
        <w:t xml:space="preserve">1 délégué titulaire </w:t>
      </w:r>
      <w:r w:rsidRPr="00DF4917">
        <w:t xml:space="preserve">et </w:t>
      </w:r>
      <w:r w:rsidRPr="00DF4917">
        <w:rPr>
          <w:b/>
          <w:bCs/>
        </w:rPr>
        <w:t>3 suppléants</w:t>
      </w:r>
    </w:p>
    <w:p w14:paraId="04778114" w14:textId="77777777" w:rsidR="001613A5" w:rsidRPr="00DF4917" w:rsidRDefault="001613A5" w:rsidP="001613A5">
      <w:pPr>
        <w:pStyle w:val="Sansinterligne"/>
        <w:ind w:left="1560"/>
        <w:jc w:val="both"/>
      </w:pPr>
    </w:p>
    <w:p w14:paraId="779FA146" w14:textId="77777777" w:rsidR="001613A5" w:rsidRPr="00DF4917" w:rsidRDefault="001613A5" w:rsidP="001613A5">
      <w:pPr>
        <w:pStyle w:val="Sansinterligne"/>
        <w:ind w:left="1560"/>
        <w:jc w:val="both"/>
      </w:pPr>
      <w:r w:rsidRPr="00DF4917">
        <w:t>Monsieur le Maire rappelle l'objet de la séance.</w:t>
      </w:r>
    </w:p>
    <w:p w14:paraId="41FAF66D" w14:textId="77777777" w:rsidR="001613A5" w:rsidRPr="00DF4917" w:rsidRDefault="001613A5" w:rsidP="001613A5">
      <w:pPr>
        <w:pStyle w:val="Sansinterligne"/>
        <w:ind w:left="1560"/>
        <w:jc w:val="both"/>
      </w:pPr>
    </w:p>
    <w:p w14:paraId="53CC95D4" w14:textId="77777777" w:rsidR="001613A5" w:rsidRPr="00DF4917" w:rsidRDefault="001613A5" w:rsidP="001613A5">
      <w:pPr>
        <w:pStyle w:val="Sansinterligne"/>
        <w:ind w:left="1560"/>
        <w:jc w:val="both"/>
      </w:pPr>
      <w:r w:rsidRPr="00DF4917">
        <w:t>Le bureau électoral est constitué conformément aux dispositions du Code électoral :</w:t>
      </w:r>
    </w:p>
    <w:p w14:paraId="6A9CC4DF" w14:textId="77777777" w:rsidR="001613A5" w:rsidRPr="00DF4917" w:rsidRDefault="001613A5" w:rsidP="001613A5">
      <w:pPr>
        <w:pStyle w:val="Sansinterligne"/>
        <w:ind w:left="1560"/>
        <w:jc w:val="both"/>
      </w:pPr>
      <w:r w:rsidRPr="00DF4917">
        <w:t>- Président : M</w:t>
      </w:r>
      <w:r>
        <w:t xml:space="preserve">. Michel GAYET, </w:t>
      </w:r>
      <w:r w:rsidRPr="00DF4917">
        <w:t>Maire ;</w:t>
      </w:r>
    </w:p>
    <w:p w14:paraId="1B399D91" w14:textId="77777777" w:rsidR="001613A5" w:rsidRPr="00DF4917" w:rsidRDefault="001613A5" w:rsidP="001613A5">
      <w:pPr>
        <w:pStyle w:val="Sansinterligne"/>
        <w:ind w:left="1560"/>
        <w:jc w:val="both"/>
      </w:pPr>
      <w:r w:rsidRPr="00DF4917">
        <w:t>- Deux conseillers municipaux les plus âgés présents à l'ouverture du scrutin :</w:t>
      </w:r>
    </w:p>
    <w:p w14:paraId="0C5E9580" w14:textId="77777777" w:rsidR="001613A5" w:rsidRPr="00DF4917" w:rsidRDefault="001613A5" w:rsidP="001613A5">
      <w:pPr>
        <w:pStyle w:val="Sansinterligne"/>
        <w:ind w:left="1560" w:firstLine="1162"/>
        <w:jc w:val="both"/>
      </w:pPr>
      <w:r w:rsidRPr="00DF4917">
        <w:t xml:space="preserve">- </w:t>
      </w:r>
      <w:r>
        <w:t>Françoise BERTE</w:t>
      </w:r>
    </w:p>
    <w:p w14:paraId="239A1077" w14:textId="77777777" w:rsidR="001613A5" w:rsidRDefault="001613A5" w:rsidP="001613A5">
      <w:pPr>
        <w:pStyle w:val="Sansinterligne"/>
        <w:ind w:left="1560" w:firstLine="1162"/>
        <w:jc w:val="both"/>
      </w:pPr>
      <w:r w:rsidRPr="00DF4917">
        <w:t xml:space="preserve">- </w:t>
      </w:r>
      <w:r>
        <w:t>Dominique SAGOT</w:t>
      </w:r>
    </w:p>
    <w:p w14:paraId="0DFE8B6A" w14:textId="77777777" w:rsidR="001613A5" w:rsidRPr="00DF4917" w:rsidRDefault="001613A5" w:rsidP="001613A5">
      <w:pPr>
        <w:pStyle w:val="Sansinterligne"/>
        <w:ind w:left="1560" w:firstLine="1162"/>
        <w:jc w:val="both"/>
      </w:pPr>
    </w:p>
    <w:p w14:paraId="68766B36" w14:textId="77777777" w:rsidR="001613A5" w:rsidRPr="00DF4917" w:rsidRDefault="001613A5" w:rsidP="001613A5">
      <w:pPr>
        <w:pStyle w:val="Sansinterligne"/>
        <w:ind w:left="1560"/>
        <w:jc w:val="both"/>
      </w:pPr>
      <w:r w:rsidRPr="00DF4917">
        <w:t>- Deux conseillers municipaux les plus jeunes présents à l'ouverture du scrutin :</w:t>
      </w:r>
    </w:p>
    <w:p w14:paraId="21FBE97C" w14:textId="77777777" w:rsidR="001613A5" w:rsidRDefault="001613A5" w:rsidP="001613A5">
      <w:pPr>
        <w:pStyle w:val="Sansinterligne"/>
        <w:ind w:left="1560" w:firstLine="1162"/>
        <w:jc w:val="both"/>
      </w:pPr>
      <w:r w:rsidRPr="00DF4917">
        <w:t xml:space="preserve">- </w:t>
      </w:r>
      <w:r>
        <w:t>Hervé MONFLIER</w:t>
      </w:r>
    </w:p>
    <w:p w14:paraId="5838FEFB" w14:textId="77777777" w:rsidR="001613A5" w:rsidRPr="00DF4917" w:rsidRDefault="001613A5" w:rsidP="001613A5">
      <w:pPr>
        <w:pStyle w:val="Sansinterligne"/>
        <w:ind w:left="1560" w:firstLine="1162"/>
        <w:jc w:val="both"/>
      </w:pPr>
      <w:r w:rsidRPr="00DF4917">
        <w:t xml:space="preserve">- </w:t>
      </w:r>
      <w:r>
        <w:t>Pierre POUPART</w:t>
      </w:r>
    </w:p>
    <w:p w14:paraId="1D9AC139" w14:textId="77777777" w:rsidR="001613A5" w:rsidRPr="00DF4917" w:rsidRDefault="001613A5" w:rsidP="001613A5">
      <w:pPr>
        <w:pStyle w:val="Sansinterligne"/>
        <w:ind w:left="1560"/>
        <w:jc w:val="both"/>
      </w:pPr>
    </w:p>
    <w:p w14:paraId="54F3599C" w14:textId="77777777" w:rsidR="001613A5" w:rsidRPr="00DF4917" w:rsidRDefault="001613A5" w:rsidP="001613A5">
      <w:pPr>
        <w:pStyle w:val="Sansinterligne"/>
        <w:ind w:left="1560"/>
        <w:jc w:val="both"/>
      </w:pPr>
      <w:r w:rsidRPr="00DF4917">
        <w:t>Après vérification du quorum, il est procédé aux opérations de vote à bulletin secret.</w:t>
      </w:r>
    </w:p>
    <w:p w14:paraId="16C18E77" w14:textId="77777777" w:rsidR="001613A5" w:rsidRPr="00DF4917" w:rsidRDefault="001613A5" w:rsidP="001613A5">
      <w:pPr>
        <w:pStyle w:val="Sansinterligne"/>
        <w:ind w:left="1560"/>
        <w:jc w:val="both"/>
      </w:pPr>
    </w:p>
    <w:p w14:paraId="1A832813" w14:textId="77777777" w:rsidR="001613A5" w:rsidRPr="00DF4917" w:rsidRDefault="001613A5" w:rsidP="001613A5">
      <w:pPr>
        <w:pStyle w:val="Sansinterligne"/>
        <w:ind w:left="1560"/>
        <w:jc w:val="both"/>
      </w:pPr>
      <w:r w:rsidRPr="00DF4917">
        <w:t>Après appel des candidatures et déroulement du scrutin, les résultats sont les suivants :</w:t>
      </w:r>
    </w:p>
    <w:p w14:paraId="34A52743" w14:textId="77777777" w:rsidR="001613A5" w:rsidRPr="00DF4917" w:rsidRDefault="001613A5" w:rsidP="001613A5">
      <w:pPr>
        <w:pStyle w:val="Sansinterligne"/>
        <w:ind w:left="1560"/>
        <w:jc w:val="both"/>
      </w:pPr>
    </w:p>
    <w:p w14:paraId="3EDFFE52" w14:textId="6E65EE97" w:rsidR="001613A5" w:rsidRPr="00C1798B" w:rsidRDefault="001613A5" w:rsidP="001613A5">
      <w:pPr>
        <w:pStyle w:val="Sansinterligne"/>
        <w:ind w:left="1560"/>
        <w:jc w:val="both"/>
        <w:rPr>
          <w:b/>
          <w:bCs/>
          <w:u w:val="single"/>
        </w:rPr>
      </w:pPr>
      <w:r w:rsidRPr="00C1798B">
        <w:rPr>
          <w:b/>
          <w:bCs/>
          <w:u w:val="single"/>
        </w:rPr>
        <w:t>RÉSULTATS DES OPÉRATIONS ÉLECTORALES</w:t>
      </w:r>
      <w:r w:rsidR="00C1798B">
        <w:rPr>
          <w:b/>
          <w:bCs/>
          <w:u w:val="single"/>
        </w:rPr>
        <w:t> :</w:t>
      </w:r>
    </w:p>
    <w:p w14:paraId="6C645C97" w14:textId="77777777" w:rsidR="001613A5" w:rsidRPr="00DF4917" w:rsidRDefault="001613A5" w:rsidP="001613A5">
      <w:pPr>
        <w:pStyle w:val="Sansinterligne"/>
        <w:ind w:left="1560"/>
        <w:jc w:val="both"/>
      </w:pPr>
      <w:r w:rsidRPr="00DF4917">
        <w:t xml:space="preserve">Nombre de conseillers présents n'ayant pas pris part au vote : </w:t>
      </w:r>
      <w:r>
        <w:t>0</w:t>
      </w:r>
    </w:p>
    <w:p w14:paraId="6140F9E0" w14:textId="77777777" w:rsidR="001613A5" w:rsidRPr="00DF4917" w:rsidRDefault="001613A5" w:rsidP="001613A5">
      <w:pPr>
        <w:pStyle w:val="Sansinterligne"/>
        <w:ind w:left="1560"/>
        <w:jc w:val="both"/>
      </w:pPr>
      <w:r w:rsidRPr="00DF4917">
        <w:t xml:space="preserve">Nombre de votants : </w:t>
      </w:r>
      <w:r>
        <w:t>9</w:t>
      </w:r>
    </w:p>
    <w:p w14:paraId="14BEEB4E" w14:textId="77777777" w:rsidR="001613A5" w:rsidRPr="00DF4917" w:rsidRDefault="001613A5" w:rsidP="001613A5">
      <w:pPr>
        <w:pStyle w:val="Sansinterligne"/>
        <w:ind w:left="1560"/>
        <w:jc w:val="both"/>
      </w:pPr>
      <w:r w:rsidRPr="00DF4917">
        <w:t xml:space="preserve">Nombre de bulletins blancs : </w:t>
      </w:r>
      <w:r>
        <w:t>0</w:t>
      </w:r>
    </w:p>
    <w:p w14:paraId="7B55DC82" w14:textId="77777777" w:rsidR="001613A5" w:rsidRDefault="001613A5" w:rsidP="001613A5">
      <w:pPr>
        <w:pStyle w:val="Sansinterligne"/>
        <w:ind w:left="1560"/>
        <w:jc w:val="both"/>
      </w:pPr>
      <w:r w:rsidRPr="00DF4917">
        <w:t xml:space="preserve">Nombre de bulletins nuls : </w:t>
      </w:r>
      <w:r>
        <w:t>0</w:t>
      </w:r>
    </w:p>
    <w:p w14:paraId="6E9E3DDD" w14:textId="77777777" w:rsidR="001613A5" w:rsidRPr="0055138C" w:rsidRDefault="001613A5" w:rsidP="001613A5">
      <w:pPr>
        <w:pStyle w:val="Sansinterligne"/>
        <w:ind w:left="1560"/>
      </w:pPr>
      <w:r w:rsidRPr="0055138C">
        <w:t xml:space="preserve">Nombre de suffrages exprimés : </w:t>
      </w:r>
      <w:r>
        <w:t>9</w:t>
      </w:r>
    </w:p>
    <w:p w14:paraId="47B842D7" w14:textId="77777777" w:rsidR="001613A5" w:rsidRPr="0055138C" w:rsidRDefault="001613A5" w:rsidP="001613A5">
      <w:pPr>
        <w:pStyle w:val="Sansinterligne"/>
        <w:ind w:left="1560"/>
      </w:pPr>
      <w:r w:rsidRPr="0055138C">
        <w:t xml:space="preserve">Majorité absolue : </w:t>
      </w:r>
      <w:r>
        <w:t>5</w:t>
      </w:r>
    </w:p>
    <w:p w14:paraId="02E9202E" w14:textId="77777777" w:rsidR="001613A5" w:rsidRPr="0055138C" w:rsidRDefault="001613A5" w:rsidP="001613A5">
      <w:pPr>
        <w:pStyle w:val="Sansinterligne"/>
        <w:ind w:left="1560"/>
      </w:pPr>
    </w:p>
    <w:p w14:paraId="448431AB" w14:textId="70EA3252" w:rsidR="001613A5" w:rsidRPr="0055138C" w:rsidRDefault="001613A5" w:rsidP="001613A5">
      <w:pPr>
        <w:pStyle w:val="Sansinterligne"/>
        <w:ind w:left="1560"/>
      </w:pPr>
      <w:r w:rsidRPr="0055138C">
        <w:t>Délégué titulair</w:t>
      </w:r>
      <w:r w:rsidR="00C1798B">
        <w:t>e</w:t>
      </w:r>
    </w:p>
    <w:p w14:paraId="1E72465E" w14:textId="77777777" w:rsidR="001613A5" w:rsidRPr="0055138C" w:rsidRDefault="001613A5" w:rsidP="001613A5">
      <w:pPr>
        <w:pStyle w:val="Sansinterligne"/>
        <w:ind w:left="1560"/>
      </w:pPr>
      <w:r w:rsidRPr="0055138C">
        <w:t>M</w:t>
      </w:r>
      <w:r>
        <w:t>. Michel GAYET :</w:t>
      </w:r>
      <w:r w:rsidRPr="0055138C">
        <w:t xml:space="preserve"> </w:t>
      </w:r>
      <w:r>
        <w:t>9</w:t>
      </w:r>
      <w:r w:rsidRPr="0055138C">
        <w:t xml:space="preserve"> voix</w:t>
      </w:r>
    </w:p>
    <w:p w14:paraId="21023514" w14:textId="77777777" w:rsidR="001613A5" w:rsidRPr="0055138C" w:rsidRDefault="001613A5" w:rsidP="001613A5">
      <w:pPr>
        <w:pStyle w:val="Sansinterligne"/>
        <w:ind w:left="1560"/>
      </w:pPr>
    </w:p>
    <w:p w14:paraId="6CBB0B31" w14:textId="77777777" w:rsidR="001613A5" w:rsidRPr="0055138C" w:rsidRDefault="001613A5" w:rsidP="001613A5">
      <w:pPr>
        <w:pStyle w:val="Sansinterligne"/>
        <w:ind w:left="1560"/>
      </w:pPr>
      <w:r w:rsidRPr="0055138C">
        <w:t>Suppléants</w:t>
      </w:r>
    </w:p>
    <w:p w14:paraId="5EA94937" w14:textId="77777777" w:rsidR="001613A5" w:rsidRPr="0055138C" w:rsidRDefault="001613A5" w:rsidP="001613A5">
      <w:pPr>
        <w:pStyle w:val="Sansinterligne"/>
        <w:ind w:left="1560"/>
      </w:pPr>
      <w:r w:rsidRPr="0055138C">
        <w:t xml:space="preserve">Mme </w:t>
      </w:r>
      <w:r>
        <w:t>Françoise BERTE : 9 voix</w:t>
      </w:r>
    </w:p>
    <w:p w14:paraId="1F6AAAE9" w14:textId="77777777" w:rsidR="001613A5" w:rsidRPr="0055138C" w:rsidRDefault="001613A5" w:rsidP="001613A5">
      <w:pPr>
        <w:pStyle w:val="Sansinterligne"/>
        <w:ind w:left="1560"/>
      </w:pPr>
      <w:r w:rsidRPr="0055138C">
        <w:t>M.</w:t>
      </w:r>
      <w:r>
        <w:t xml:space="preserve"> Domnique SAGOT : 9 voix</w:t>
      </w:r>
    </w:p>
    <w:p w14:paraId="5A2B5DA5" w14:textId="77777777" w:rsidR="001613A5" w:rsidRPr="0055138C" w:rsidRDefault="001613A5" w:rsidP="001613A5">
      <w:pPr>
        <w:pStyle w:val="Sansinterligne"/>
        <w:ind w:left="1560"/>
      </w:pPr>
      <w:r w:rsidRPr="0055138C">
        <w:t xml:space="preserve">Mme </w:t>
      </w:r>
      <w:r>
        <w:t>Lydie BOULET : 9 voix</w:t>
      </w:r>
    </w:p>
    <w:p w14:paraId="4CB47B33" w14:textId="77777777" w:rsidR="001613A5" w:rsidRPr="0055138C" w:rsidRDefault="001613A5" w:rsidP="001613A5">
      <w:pPr>
        <w:pStyle w:val="Sansinterligne"/>
        <w:ind w:left="1560"/>
      </w:pPr>
    </w:p>
    <w:p w14:paraId="7E96D62C" w14:textId="5D4F3D39" w:rsidR="001613A5" w:rsidRPr="0055138C" w:rsidRDefault="001613A5" w:rsidP="001613A5">
      <w:pPr>
        <w:pStyle w:val="Sansinterligne"/>
        <w:ind w:left="1560"/>
      </w:pPr>
      <w:r w:rsidRPr="0055138C">
        <w:t>Le Conseil municipal,</w:t>
      </w:r>
      <w:r w:rsidR="00C1798B">
        <w:t xml:space="preserve"> </w:t>
      </w:r>
      <w:r w:rsidR="00D56609" w:rsidRPr="0055138C">
        <w:t xml:space="preserve">prend acte </w:t>
      </w:r>
      <w:r w:rsidRPr="0055138C">
        <w:t>des résultats des opérations électorales</w:t>
      </w:r>
      <w:r w:rsidR="00D56609">
        <w:t xml:space="preserve"> et </w:t>
      </w:r>
      <w:r w:rsidR="00D56609" w:rsidRPr="0055138C">
        <w:t xml:space="preserve">proclame </w:t>
      </w:r>
      <w:r w:rsidRPr="0055138C">
        <w:t>élus :</w:t>
      </w:r>
    </w:p>
    <w:p w14:paraId="4439C0AB" w14:textId="4BD7238C" w:rsidR="001613A5" w:rsidRDefault="001613A5" w:rsidP="001613A5">
      <w:pPr>
        <w:pStyle w:val="Sansinterligne"/>
        <w:ind w:left="1560"/>
      </w:pPr>
      <w:r w:rsidRPr="0055138C">
        <w:rPr>
          <w:b/>
          <w:bCs/>
        </w:rPr>
        <w:t>Délégué titulaire :</w:t>
      </w:r>
      <w:r w:rsidR="00C1798B">
        <w:rPr>
          <w:b/>
          <w:bCs/>
        </w:rPr>
        <w:t xml:space="preserve"> </w:t>
      </w:r>
      <w:r w:rsidRPr="0055138C">
        <w:t xml:space="preserve"> </w:t>
      </w:r>
      <w:r>
        <w:t>Michel GAYET</w:t>
      </w:r>
    </w:p>
    <w:p w14:paraId="13A4619C" w14:textId="57F7DD02" w:rsidR="001613A5" w:rsidRPr="0055138C" w:rsidRDefault="001613A5" w:rsidP="001613A5">
      <w:pPr>
        <w:pStyle w:val="Sansinterligne"/>
        <w:ind w:left="1560"/>
      </w:pPr>
      <w:r w:rsidRPr="0055138C">
        <w:rPr>
          <w:b/>
          <w:bCs/>
        </w:rPr>
        <w:t>Suppléants :</w:t>
      </w:r>
      <w:r w:rsidR="00C1798B">
        <w:rPr>
          <w:b/>
          <w:bCs/>
        </w:rPr>
        <w:t xml:space="preserve"> </w:t>
      </w:r>
      <w:r w:rsidRPr="0055138C">
        <w:t xml:space="preserve">Mme </w:t>
      </w:r>
      <w:r>
        <w:t>Françoise BERTE</w:t>
      </w:r>
      <w:r w:rsidR="00C1798B">
        <w:t xml:space="preserve">, </w:t>
      </w:r>
      <w:r w:rsidRPr="0055138C">
        <w:t>M.</w:t>
      </w:r>
      <w:r>
        <w:t xml:space="preserve"> Domnique SAGOT</w:t>
      </w:r>
      <w:r w:rsidR="00C1798B">
        <w:t xml:space="preserve">, </w:t>
      </w:r>
      <w:r w:rsidRPr="0055138C">
        <w:t xml:space="preserve">Mme </w:t>
      </w:r>
      <w:r>
        <w:t>Lydie BOULET</w:t>
      </w:r>
    </w:p>
    <w:p w14:paraId="24416681" w14:textId="77777777" w:rsidR="001613A5" w:rsidRPr="0055138C" w:rsidRDefault="001613A5" w:rsidP="001613A5">
      <w:pPr>
        <w:pStyle w:val="Sansinterligne"/>
        <w:ind w:left="1560"/>
      </w:pPr>
    </w:p>
    <w:p w14:paraId="7C062B9E" w14:textId="77777777" w:rsidR="001613A5" w:rsidRPr="0055138C" w:rsidRDefault="001613A5" w:rsidP="001613A5">
      <w:pPr>
        <w:pStyle w:val="Sansinterligne"/>
        <w:ind w:left="1560"/>
      </w:pPr>
    </w:p>
    <w:p w14:paraId="13C4348D" w14:textId="77777777" w:rsidR="001613A5" w:rsidRPr="0055138C" w:rsidRDefault="001613A5" w:rsidP="001613A5">
      <w:pPr>
        <w:pStyle w:val="Sansinterligne"/>
        <w:ind w:left="1560"/>
      </w:pPr>
      <w:r w:rsidRPr="0055138C">
        <w:lastRenderedPageBreak/>
        <w:t>DIT qu'un procès-verbal des opérations électorales sera établi et transmis à Monsieur le Préfet conformément aux dispositions réglementaires en vigueur.</w:t>
      </w:r>
    </w:p>
    <w:p w14:paraId="7E2F10A3" w14:textId="77777777" w:rsidR="001613A5" w:rsidRPr="00DF4917" w:rsidRDefault="001613A5" w:rsidP="001613A5">
      <w:pPr>
        <w:pStyle w:val="Sansinterligne"/>
        <w:ind w:left="1701"/>
        <w:jc w:val="both"/>
      </w:pPr>
    </w:p>
    <w:p w14:paraId="5795DBCB" w14:textId="77777777" w:rsidR="00F73101" w:rsidRDefault="00F73101" w:rsidP="00F73101">
      <w:pPr>
        <w:ind w:left="1620" w:firstLine="507"/>
        <w:jc w:val="both"/>
        <w:rPr>
          <w:rFonts w:ascii="Berlin Sans FB" w:hAnsi="Berlin Sans FB"/>
        </w:rPr>
      </w:pPr>
    </w:p>
    <w:p w14:paraId="2B1DD350" w14:textId="77777777" w:rsidR="00F73101" w:rsidRDefault="00F73101" w:rsidP="00F73101">
      <w:pPr>
        <w:ind w:left="1620" w:firstLine="507"/>
        <w:jc w:val="both"/>
        <w:rPr>
          <w:rFonts w:ascii="Berlin Sans FB" w:hAnsi="Berlin Sans FB"/>
        </w:rPr>
      </w:pPr>
    </w:p>
    <w:p w14:paraId="3240725D" w14:textId="77777777" w:rsidR="00F73101" w:rsidRPr="00BA241C" w:rsidRDefault="00F73101" w:rsidP="00F73101">
      <w:pPr>
        <w:pStyle w:val="VuConsidrant"/>
        <w:spacing w:after="0"/>
        <w:ind w:left="1560"/>
        <w:rPr>
          <w:rFonts w:ascii="Times New Roman" w:hAnsi="Times New Roman" w:cs="Times New Roman"/>
          <w:sz w:val="24"/>
          <w:szCs w:val="24"/>
        </w:rPr>
      </w:pPr>
      <w:r w:rsidRPr="006B72DD">
        <w:rPr>
          <w:rFonts w:ascii="Times New Roman" w:hAnsi="Times New Roman" w:cs="Times New Roman"/>
          <w:sz w:val="24"/>
          <w:szCs w:val="24"/>
        </w:rPr>
        <w:t>Délibération</w:t>
      </w:r>
      <w:r w:rsidRPr="006B72DD">
        <w:rPr>
          <w:rFonts w:ascii="Times New Roman" w:hAnsi="Times New Roman" w:cs="Times New Roman"/>
          <w:b/>
          <w:bCs/>
          <w:sz w:val="24"/>
          <w:szCs w:val="24"/>
        </w:rPr>
        <w:t xml:space="preserve"> ADOPTÉE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6D702C81" w14:textId="77777777" w:rsidR="00F73101" w:rsidRDefault="00F73101" w:rsidP="00F73101">
      <w:pPr>
        <w:pStyle w:val="VuConsidrant"/>
        <w:spacing w:after="0"/>
        <w:ind w:left="1560"/>
        <w:rPr>
          <w:rFonts w:ascii="Times New Roman" w:hAnsi="Times New Roman" w:cs="Times New Roman"/>
          <w:sz w:val="24"/>
          <w:szCs w:val="24"/>
        </w:rPr>
      </w:pPr>
    </w:p>
    <w:p w14:paraId="03683F16" w14:textId="77777777" w:rsidR="00F73101" w:rsidRPr="006B72DD" w:rsidRDefault="00F73101" w:rsidP="00F73101">
      <w:pPr>
        <w:pStyle w:val="Default"/>
        <w:ind w:left="1560"/>
        <w:rPr>
          <w:rFonts w:ascii="Times New Roman" w:hAnsi="Times New Roman" w:cs="Times New Roman"/>
        </w:rPr>
      </w:pPr>
      <w:r w:rsidRPr="006B72DD">
        <w:rPr>
          <w:rFonts w:ascii="Times New Roman" w:hAnsi="Times New Roman" w:cs="Times New Roman"/>
          <w:u w:val="single"/>
        </w:rPr>
        <w:t>Votes</w:t>
      </w:r>
      <w:r w:rsidRPr="006B72DD">
        <w:rPr>
          <w:rFonts w:ascii="Times New Roman" w:hAnsi="Times New Roman" w:cs="Times New Roman"/>
        </w:rPr>
        <w:t xml:space="preserve"> : </w:t>
      </w:r>
    </w:p>
    <w:p w14:paraId="5148E9F6" w14:textId="5B2FF29F" w:rsidR="00F73101" w:rsidRPr="006B72DD" w:rsidRDefault="00F73101" w:rsidP="00F73101">
      <w:pPr>
        <w:pStyle w:val="Default"/>
        <w:ind w:left="1560"/>
        <w:rPr>
          <w:rFonts w:ascii="Times New Roman" w:hAnsi="Times New Roman" w:cs="Times New Roman"/>
        </w:rPr>
      </w:pPr>
      <w:r w:rsidRPr="006B72DD">
        <w:rPr>
          <w:rFonts w:ascii="Times New Roman" w:hAnsi="Times New Roman" w:cs="Times New Roman"/>
        </w:rPr>
        <w:t>Pour : </w:t>
      </w:r>
      <w:r>
        <w:rPr>
          <w:rFonts w:ascii="Times New Roman" w:hAnsi="Times New Roman" w:cs="Times New Roman"/>
        </w:rPr>
        <w:t>9</w:t>
      </w:r>
    </w:p>
    <w:p w14:paraId="75445A54" w14:textId="06B8BB33" w:rsidR="00F73101" w:rsidRPr="006B72DD" w:rsidRDefault="00F73101" w:rsidP="00F73101">
      <w:pPr>
        <w:pStyle w:val="Default"/>
        <w:ind w:left="1560"/>
        <w:rPr>
          <w:rFonts w:ascii="Times New Roman" w:hAnsi="Times New Roman" w:cs="Times New Roman"/>
        </w:rPr>
      </w:pPr>
      <w:r w:rsidRPr="006B72DD">
        <w:rPr>
          <w:rFonts w:ascii="Times New Roman" w:hAnsi="Times New Roman" w:cs="Times New Roman"/>
        </w:rPr>
        <w:t xml:space="preserve">Abstention : </w:t>
      </w:r>
      <w:r w:rsidR="00833FD2">
        <w:rPr>
          <w:rFonts w:ascii="Times New Roman" w:hAnsi="Times New Roman" w:cs="Times New Roman"/>
        </w:rPr>
        <w:t>0</w:t>
      </w:r>
    </w:p>
    <w:p w14:paraId="5A4A5228" w14:textId="77777777" w:rsidR="00F73101" w:rsidRPr="006B72DD" w:rsidRDefault="00F73101" w:rsidP="00F73101">
      <w:pPr>
        <w:pStyle w:val="Default"/>
        <w:ind w:left="1560"/>
        <w:rPr>
          <w:rFonts w:ascii="Times New Roman" w:hAnsi="Times New Roman" w:cs="Times New Roman"/>
        </w:rPr>
      </w:pPr>
      <w:r w:rsidRPr="006B72DD">
        <w:rPr>
          <w:rFonts w:ascii="Times New Roman" w:hAnsi="Times New Roman" w:cs="Times New Roman"/>
        </w:rPr>
        <w:t xml:space="preserve">Contre :0 </w:t>
      </w:r>
    </w:p>
    <w:p w14:paraId="703EBC4B" w14:textId="77777777" w:rsidR="00F73101" w:rsidRPr="006B72DD" w:rsidRDefault="00F73101" w:rsidP="00F73101">
      <w:pPr>
        <w:pStyle w:val="Default"/>
        <w:ind w:left="1560"/>
        <w:rPr>
          <w:rFonts w:ascii="Times New Roman" w:hAnsi="Times New Roman" w:cs="Times New Roman"/>
        </w:rPr>
      </w:pPr>
      <w:r w:rsidRPr="006B72DD">
        <w:rPr>
          <w:rFonts w:ascii="Times New Roman" w:hAnsi="Times New Roman" w:cs="Times New Roman"/>
        </w:rPr>
        <w:t xml:space="preserve">NPPV : </w:t>
      </w:r>
      <w:r>
        <w:rPr>
          <w:rFonts w:ascii="Times New Roman" w:hAnsi="Times New Roman" w:cs="Times New Roman"/>
        </w:rPr>
        <w:t>0</w:t>
      </w:r>
    </w:p>
    <w:p w14:paraId="31CA7B70" w14:textId="77777777" w:rsidR="00F73101" w:rsidRPr="006B72DD" w:rsidRDefault="00F73101" w:rsidP="00F73101">
      <w:pPr>
        <w:pStyle w:val="Default"/>
        <w:ind w:left="1560"/>
        <w:rPr>
          <w:rFonts w:ascii="Times New Roman" w:hAnsi="Times New Roman" w:cs="Times New Roman"/>
        </w:rPr>
      </w:pPr>
    </w:p>
    <w:p w14:paraId="35169E6B" w14:textId="77777777" w:rsidR="00D56609" w:rsidRPr="006D1A46" w:rsidRDefault="00D56609" w:rsidP="00D56609">
      <w:pPr>
        <w:pStyle w:val="Default"/>
        <w:spacing w:line="276" w:lineRule="auto"/>
        <w:ind w:left="1560"/>
        <w:jc w:val="both"/>
        <w:rPr>
          <w:rFonts w:ascii="Times New Roman" w:hAnsi="Times New Roman" w:cs="Times New Roman"/>
        </w:rPr>
      </w:pPr>
      <w:r w:rsidRPr="006D1A46">
        <w:rPr>
          <w:rFonts w:ascii="Times New Roman" w:hAnsi="Times New Roman" w:cs="Times New Roman"/>
        </w:rPr>
        <w:t xml:space="preserve">Voici le sens des votes : </w:t>
      </w:r>
    </w:p>
    <w:p w14:paraId="3FC82D49" w14:textId="6AAE2C06" w:rsidR="00D56609" w:rsidRPr="007A45C1" w:rsidRDefault="00D56609" w:rsidP="00D56609">
      <w:pPr>
        <w:pStyle w:val="Normal0"/>
        <w:tabs>
          <w:tab w:val="left" w:pos="174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1560"/>
        <w:jc w:val="both"/>
        <w:rPr>
          <w:rFonts w:ascii="Times New Roman" w:hAnsi="Times New Roman" w:cs="Times New Roman"/>
        </w:rPr>
      </w:pPr>
      <w:r w:rsidRPr="006D1A46">
        <w:rPr>
          <w:rFonts w:ascii="Times New Roman" w:hAnsi="Times New Roman" w:cs="Times New Roman"/>
          <w:b/>
          <w:bCs/>
          <w:u w:val="single"/>
        </w:rPr>
        <w:t>Pour</w:t>
      </w:r>
      <w:r w:rsidRPr="006D1A46">
        <w:rPr>
          <w:rFonts w:ascii="Times New Roman" w:hAnsi="Times New Roman" w:cs="Times New Roman"/>
        </w:rPr>
        <w:t xml:space="preserve"> : </w:t>
      </w:r>
      <w:r w:rsidRPr="007A45C1">
        <w:rPr>
          <w:rFonts w:ascii="Times New Roman" w:hAnsi="Times New Roman" w:cs="Times New Roman"/>
        </w:rPr>
        <w:t>GAYET Michel, GROSSEL José</w:t>
      </w:r>
      <w:r>
        <w:rPr>
          <w:rFonts w:ascii="Times New Roman" w:hAnsi="Times New Roman" w:cs="Times New Roman"/>
        </w:rPr>
        <w:t xml:space="preserve">, </w:t>
      </w:r>
      <w:r w:rsidRPr="007A45C1">
        <w:rPr>
          <w:rFonts w:ascii="Times New Roman" w:hAnsi="Times New Roman" w:cs="Times New Roman"/>
        </w:rPr>
        <w:t xml:space="preserve">BOULET Lydie, </w:t>
      </w:r>
      <w:r>
        <w:rPr>
          <w:rFonts w:ascii="Times New Roman" w:hAnsi="Times New Roman" w:cs="Times New Roman"/>
        </w:rPr>
        <w:t xml:space="preserve">SAGOT Dominique, BERTE Françoise, </w:t>
      </w:r>
      <w:r w:rsidRPr="007A45C1">
        <w:rPr>
          <w:rFonts w:ascii="Times New Roman" w:hAnsi="Times New Roman" w:cs="Times New Roman"/>
        </w:rPr>
        <w:t>SAGOT Véronique</w:t>
      </w:r>
      <w:r>
        <w:rPr>
          <w:rFonts w:ascii="Times New Roman" w:hAnsi="Times New Roman" w:cs="Times New Roman"/>
        </w:rPr>
        <w:t xml:space="preserve">, </w:t>
      </w:r>
      <w:r w:rsidRPr="007A45C1">
        <w:rPr>
          <w:rFonts w:ascii="Times New Roman" w:hAnsi="Times New Roman" w:cs="Times New Roman"/>
        </w:rPr>
        <w:t>MONFLIER Hervé</w:t>
      </w:r>
      <w:r>
        <w:rPr>
          <w:rFonts w:ascii="Times New Roman" w:hAnsi="Times New Roman" w:cs="Times New Roman"/>
        </w:rPr>
        <w:t>, MAUROY Jessica</w:t>
      </w:r>
      <w:r w:rsidRPr="007A45C1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POUPART Pierre</w:t>
      </w:r>
      <w:r w:rsidR="004C64E9">
        <w:rPr>
          <w:rFonts w:ascii="Times New Roman" w:hAnsi="Times New Roman" w:cs="Times New Roman"/>
        </w:rPr>
        <w:t>.</w:t>
      </w:r>
    </w:p>
    <w:p w14:paraId="7D7E2F1E" w14:textId="77777777" w:rsidR="00D56609" w:rsidRPr="006D1A46" w:rsidRDefault="00D56609" w:rsidP="00D56609">
      <w:pPr>
        <w:pStyle w:val="Normal0"/>
        <w:tabs>
          <w:tab w:val="left" w:pos="174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1560"/>
        <w:jc w:val="both"/>
        <w:rPr>
          <w:rFonts w:ascii="Times New Roman" w:hAnsi="Times New Roman" w:cs="Times New Roman"/>
        </w:rPr>
      </w:pPr>
      <w:r w:rsidRPr="006D1A46">
        <w:rPr>
          <w:rFonts w:ascii="Times New Roman" w:hAnsi="Times New Roman" w:cs="Times New Roman"/>
          <w:b/>
          <w:bCs/>
          <w:u w:val="single"/>
        </w:rPr>
        <w:t>Contre</w:t>
      </w:r>
      <w:r w:rsidRPr="006D1A46">
        <w:rPr>
          <w:rFonts w:ascii="Times New Roman" w:hAnsi="Times New Roman" w:cs="Times New Roman"/>
        </w:rPr>
        <w:t xml:space="preserve"> : néant.</w:t>
      </w:r>
    </w:p>
    <w:p w14:paraId="6CE29DCA" w14:textId="77777777" w:rsidR="00D56609" w:rsidRPr="006D1A46" w:rsidRDefault="00D56609" w:rsidP="00D56609">
      <w:pPr>
        <w:pStyle w:val="Normal0"/>
        <w:tabs>
          <w:tab w:val="left" w:pos="174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276" w:lineRule="auto"/>
        <w:ind w:left="1560"/>
        <w:jc w:val="both"/>
        <w:rPr>
          <w:rFonts w:ascii="Times New Roman" w:hAnsi="Times New Roman" w:cs="Times New Roman"/>
          <w:color w:val="000000"/>
        </w:rPr>
      </w:pPr>
      <w:r w:rsidRPr="006D1A46">
        <w:rPr>
          <w:rFonts w:ascii="Times New Roman" w:hAnsi="Times New Roman" w:cs="Times New Roman"/>
          <w:b/>
          <w:bCs/>
          <w:u w:val="single"/>
        </w:rPr>
        <w:t>Abstention</w:t>
      </w:r>
      <w:r w:rsidRPr="006D1A46">
        <w:rPr>
          <w:rFonts w:ascii="Times New Roman" w:hAnsi="Times New Roman" w:cs="Times New Roman"/>
        </w:rPr>
        <w:t> : néant</w:t>
      </w:r>
    </w:p>
    <w:p w14:paraId="4CCC2D04" w14:textId="77777777" w:rsidR="00D56609" w:rsidRDefault="00D56609" w:rsidP="00D56609">
      <w:pPr>
        <w:tabs>
          <w:tab w:val="left" w:pos="5760"/>
        </w:tabs>
        <w:spacing w:line="276" w:lineRule="auto"/>
        <w:ind w:left="1560"/>
        <w:jc w:val="both"/>
      </w:pPr>
      <w:r w:rsidRPr="006D1A46">
        <w:rPr>
          <w:b/>
          <w:bCs/>
          <w:u w:val="single"/>
        </w:rPr>
        <w:t>Ne prennent pas part au vote</w:t>
      </w:r>
      <w:r w:rsidRPr="006D1A46">
        <w:t xml:space="preserve"> : néant.</w:t>
      </w:r>
    </w:p>
    <w:p w14:paraId="4FE7DC2D" w14:textId="77777777" w:rsidR="00D56609" w:rsidRDefault="00D56609" w:rsidP="00D56609">
      <w:pPr>
        <w:tabs>
          <w:tab w:val="left" w:pos="5760"/>
        </w:tabs>
        <w:spacing w:line="276" w:lineRule="auto"/>
        <w:ind w:left="1560"/>
        <w:jc w:val="both"/>
      </w:pPr>
    </w:p>
    <w:p w14:paraId="4F5AA28C" w14:textId="77777777" w:rsidR="0012632C" w:rsidRDefault="0012632C" w:rsidP="0012632C">
      <w:pPr>
        <w:pStyle w:val="Corpsdetexte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1560" w:firstLine="567"/>
        <w:rPr>
          <w:rFonts w:ascii="Times New Roman" w:eastAsia="SimSun" w:hAnsi="Times New Roman"/>
          <w:b w:val="0"/>
          <w:bCs w:val="0"/>
          <w:color w:val="000000"/>
          <w:sz w:val="24"/>
          <w:szCs w:val="32"/>
        </w:rPr>
      </w:pPr>
    </w:p>
    <w:p w14:paraId="2C9005AA" w14:textId="77777777" w:rsidR="0012632C" w:rsidRPr="00876D33" w:rsidRDefault="0012632C" w:rsidP="0012632C">
      <w:pPr>
        <w:pStyle w:val="Corpsdetexte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1560" w:firstLine="567"/>
        <w:rPr>
          <w:rFonts w:ascii="Times New Roman" w:eastAsia="SimSun" w:hAnsi="Times New Roman"/>
          <w:b w:val="0"/>
          <w:bCs w:val="0"/>
          <w:color w:val="000000"/>
          <w:sz w:val="24"/>
          <w:szCs w:val="32"/>
        </w:rPr>
      </w:pPr>
    </w:p>
    <w:p w14:paraId="46A97AFB" w14:textId="26A85374" w:rsidR="00A20BF3" w:rsidRDefault="0037485E" w:rsidP="00F8261F">
      <w:pPr>
        <w:pStyle w:val="Normal0"/>
        <w:tabs>
          <w:tab w:val="left" w:pos="175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1560"/>
        <w:rPr>
          <w:b/>
          <w:bCs/>
          <w:color w:val="000000"/>
          <w:sz w:val="18"/>
          <w:szCs w:val="18"/>
        </w:rPr>
      </w:pPr>
      <w:proofErr w:type="gramStart"/>
      <w:r w:rsidRPr="00F8261F">
        <w:rPr>
          <w:rFonts w:ascii="Times New Roman" w:hAnsi="Times New Roman" w:cs="Times New Roman"/>
          <w:b/>
          <w:bCs/>
          <w:iCs/>
        </w:rPr>
        <w:t>II</w:t>
      </w:r>
      <w:r w:rsidR="00512C23" w:rsidRPr="00F8261F">
        <w:rPr>
          <w:rFonts w:ascii="Times New Roman" w:hAnsi="Times New Roman" w:cs="Times New Roman"/>
          <w:b/>
          <w:bCs/>
          <w:iCs/>
        </w:rPr>
        <w:t>I</w:t>
      </w:r>
      <w:r w:rsidRPr="00F8261F">
        <w:rPr>
          <w:rFonts w:ascii="Times New Roman" w:hAnsi="Times New Roman" w:cs="Times New Roman"/>
          <w:b/>
          <w:bCs/>
          <w:iCs/>
        </w:rPr>
        <w:t xml:space="preserve"> )</w:t>
      </w:r>
      <w:proofErr w:type="gramEnd"/>
      <w:r w:rsidRPr="00F8261F">
        <w:rPr>
          <w:rFonts w:ascii="Times New Roman" w:hAnsi="Times New Roman" w:cs="Times New Roman"/>
          <w:b/>
          <w:bCs/>
          <w:iCs/>
        </w:rPr>
        <w:t xml:space="preserve"> – </w:t>
      </w:r>
      <w:r w:rsidR="00F8261F" w:rsidRPr="00F8261F">
        <w:rPr>
          <w:rFonts w:ascii="Times New Roman" w:hAnsi="Times New Roman" w:cs="Times New Roman"/>
          <w:b/>
          <w:bCs/>
          <w:color w:val="000000"/>
          <w:u w:val="single"/>
        </w:rPr>
        <w:t xml:space="preserve">Désignation d'un délégué titulaire et d'un délégué suppléant </w:t>
      </w:r>
      <w:r w:rsidR="00F8261F">
        <w:rPr>
          <w:rFonts w:ascii="Times New Roman" w:hAnsi="Times New Roman" w:cs="Times New Roman"/>
          <w:b/>
          <w:bCs/>
          <w:color w:val="000000"/>
          <w:u w:val="single"/>
        </w:rPr>
        <w:t>–</w:t>
      </w:r>
      <w:r w:rsidR="00F8261F" w:rsidRPr="00F8261F">
        <w:rPr>
          <w:rFonts w:ascii="Times New Roman" w:hAnsi="Times New Roman" w:cs="Times New Roman"/>
          <w:b/>
          <w:bCs/>
          <w:color w:val="000000"/>
          <w:u w:val="single"/>
        </w:rPr>
        <w:t xml:space="preserve"> C</w:t>
      </w:r>
      <w:r w:rsidR="00E93E36">
        <w:rPr>
          <w:rFonts w:ascii="Times New Roman" w:hAnsi="Times New Roman" w:cs="Times New Roman"/>
          <w:b/>
          <w:bCs/>
          <w:color w:val="000000"/>
          <w:u w:val="single"/>
        </w:rPr>
        <w:t xml:space="preserve">ommission </w:t>
      </w:r>
      <w:r w:rsidR="00F8261F" w:rsidRPr="00F8261F">
        <w:rPr>
          <w:rFonts w:ascii="Times New Roman" w:hAnsi="Times New Roman" w:cs="Times New Roman"/>
          <w:b/>
          <w:bCs/>
          <w:color w:val="000000"/>
          <w:u w:val="single"/>
        </w:rPr>
        <w:t>L</w:t>
      </w:r>
      <w:r w:rsidR="00E93E36">
        <w:rPr>
          <w:rFonts w:ascii="Times New Roman" w:hAnsi="Times New Roman" w:cs="Times New Roman"/>
          <w:b/>
          <w:bCs/>
          <w:color w:val="000000"/>
          <w:u w:val="single"/>
        </w:rPr>
        <w:t>ocale d’</w:t>
      </w:r>
      <w:r w:rsidR="00F8261F" w:rsidRPr="00F8261F">
        <w:rPr>
          <w:rFonts w:ascii="Times New Roman" w:hAnsi="Times New Roman" w:cs="Times New Roman"/>
          <w:b/>
          <w:bCs/>
          <w:color w:val="000000"/>
          <w:u w:val="single"/>
        </w:rPr>
        <w:t>E</w:t>
      </w:r>
      <w:r w:rsidR="00E93E36">
        <w:rPr>
          <w:rFonts w:ascii="Times New Roman" w:hAnsi="Times New Roman" w:cs="Times New Roman"/>
          <w:b/>
          <w:bCs/>
          <w:color w:val="000000"/>
          <w:u w:val="single"/>
        </w:rPr>
        <w:t xml:space="preserve">valuation des </w:t>
      </w:r>
      <w:r w:rsidR="00F8261F" w:rsidRPr="00F8261F">
        <w:rPr>
          <w:rFonts w:ascii="Times New Roman" w:hAnsi="Times New Roman" w:cs="Times New Roman"/>
          <w:b/>
          <w:bCs/>
          <w:color w:val="000000"/>
          <w:u w:val="single"/>
        </w:rPr>
        <w:t>C</w:t>
      </w:r>
      <w:r w:rsidR="00E93E36">
        <w:rPr>
          <w:rFonts w:ascii="Times New Roman" w:hAnsi="Times New Roman" w:cs="Times New Roman"/>
          <w:b/>
          <w:bCs/>
          <w:color w:val="000000"/>
          <w:u w:val="single"/>
        </w:rPr>
        <w:t xml:space="preserve">harges </w:t>
      </w:r>
      <w:r w:rsidR="00F8261F" w:rsidRPr="00E93E36">
        <w:rPr>
          <w:rFonts w:ascii="Times New Roman" w:hAnsi="Times New Roman" w:cs="Times New Roman"/>
          <w:b/>
          <w:bCs/>
          <w:color w:val="000000"/>
          <w:u w:val="single"/>
        </w:rPr>
        <w:t>T</w:t>
      </w:r>
      <w:r w:rsidR="00E93E36" w:rsidRPr="00E93E36">
        <w:rPr>
          <w:rFonts w:ascii="Times New Roman" w:hAnsi="Times New Roman" w:cs="Times New Roman"/>
          <w:b/>
          <w:bCs/>
          <w:color w:val="000000"/>
          <w:u w:val="single"/>
        </w:rPr>
        <w:t>ransférées</w:t>
      </w:r>
      <w:r w:rsidR="00F8261F" w:rsidRPr="00E93E36">
        <w:rPr>
          <w:rFonts w:ascii="Times New Roman" w:hAnsi="Times New Roman" w:cs="Times New Roman"/>
          <w:b/>
          <w:bCs/>
          <w:color w:val="000000"/>
          <w:u w:val="single"/>
        </w:rPr>
        <w:t xml:space="preserve"> </w:t>
      </w:r>
      <w:r w:rsidR="00A20BF3" w:rsidRPr="00E93E36">
        <w:rPr>
          <w:rFonts w:ascii="Times New Roman" w:hAnsi="Times New Roman" w:cs="Times New Roman"/>
          <w:b/>
          <w:bCs/>
        </w:rPr>
        <w:t xml:space="preserve">- </w:t>
      </w:r>
      <w:r w:rsidR="00A20BF3" w:rsidRPr="00E93E36">
        <w:rPr>
          <w:rFonts w:ascii="Times New Roman" w:hAnsi="Times New Roman" w:cs="Times New Roman"/>
          <w:b/>
          <w:bCs/>
          <w:color w:val="000000"/>
          <w:sz w:val="18"/>
          <w:szCs w:val="18"/>
        </w:rPr>
        <w:t>DCM250_2026_</w:t>
      </w:r>
      <w:r w:rsidR="00F8261F" w:rsidRPr="00E93E36">
        <w:rPr>
          <w:rFonts w:ascii="Times New Roman" w:hAnsi="Times New Roman" w:cs="Times New Roman"/>
          <w:b/>
          <w:bCs/>
          <w:color w:val="000000"/>
          <w:sz w:val="18"/>
          <w:szCs w:val="18"/>
        </w:rPr>
        <w:t>20</w:t>
      </w:r>
    </w:p>
    <w:p w14:paraId="6EDFC31A" w14:textId="77777777" w:rsidR="00A20BF3" w:rsidRPr="006F46A4" w:rsidRDefault="00A20BF3" w:rsidP="00A20BF3">
      <w:pPr>
        <w:ind w:left="1620"/>
        <w:rPr>
          <w:rFonts w:ascii="Berlin Sans FB" w:hAnsi="Berlin Sans FB"/>
          <w:sz w:val="18"/>
          <w:szCs w:val="18"/>
        </w:rPr>
      </w:pPr>
    </w:p>
    <w:p w14:paraId="3781353D" w14:textId="0C23050F" w:rsidR="00F8261F" w:rsidRPr="00E93E36" w:rsidRDefault="00F8261F" w:rsidP="00E71889">
      <w:pPr>
        <w:pStyle w:val="BODY"/>
        <w:ind w:left="1560" w:firstLine="567"/>
        <w:jc w:val="both"/>
        <w:rPr>
          <w:rFonts w:ascii="Times New Roman" w:hAnsi="Times New Roman" w:cs="Times New Roman"/>
        </w:rPr>
      </w:pPr>
      <w:r w:rsidRPr="00E93E36">
        <w:rPr>
          <w:rFonts w:ascii="Times New Roman" w:hAnsi="Times New Roman" w:cs="Times New Roman"/>
        </w:rPr>
        <w:t>Vu la délibération de la Communauté de Communes Ponthieu</w:t>
      </w:r>
      <w:r w:rsidR="00E93E36">
        <w:rPr>
          <w:rFonts w:ascii="Times New Roman" w:hAnsi="Times New Roman" w:cs="Times New Roman"/>
        </w:rPr>
        <w:t>-</w:t>
      </w:r>
      <w:r w:rsidRPr="00E93E36">
        <w:rPr>
          <w:rFonts w:ascii="Times New Roman" w:hAnsi="Times New Roman" w:cs="Times New Roman"/>
        </w:rPr>
        <w:t xml:space="preserve">Marquenterre (CCPM) n°DE_2026_087 du 05 mai 2026 créant la CLECT entre la CCPM et ses communes membres ainsi que sa </w:t>
      </w:r>
      <w:r w:rsidR="00D40921" w:rsidRPr="00E93E36">
        <w:rPr>
          <w:rFonts w:ascii="Times New Roman" w:hAnsi="Times New Roman" w:cs="Times New Roman"/>
        </w:rPr>
        <w:t>composition ;</w:t>
      </w:r>
    </w:p>
    <w:p w14:paraId="72E43D20" w14:textId="77777777" w:rsidR="00F8261F" w:rsidRPr="00E93E36" w:rsidRDefault="00F8261F" w:rsidP="00E71889">
      <w:pPr>
        <w:pStyle w:val="BODY"/>
        <w:ind w:left="1560" w:firstLine="567"/>
        <w:jc w:val="both"/>
        <w:rPr>
          <w:rFonts w:ascii="Times New Roman" w:hAnsi="Times New Roman" w:cs="Times New Roman"/>
        </w:rPr>
      </w:pPr>
    </w:p>
    <w:p w14:paraId="3909D7E8" w14:textId="77777777" w:rsidR="00F8261F" w:rsidRPr="00E93E36" w:rsidRDefault="00F8261F" w:rsidP="00E71889">
      <w:pPr>
        <w:pStyle w:val="BODY"/>
        <w:ind w:left="1560" w:firstLine="567"/>
        <w:jc w:val="both"/>
        <w:rPr>
          <w:rFonts w:ascii="Times New Roman" w:hAnsi="Times New Roman" w:cs="Times New Roman"/>
        </w:rPr>
      </w:pPr>
      <w:r w:rsidRPr="00E93E36">
        <w:rPr>
          <w:rFonts w:ascii="Times New Roman" w:hAnsi="Times New Roman" w:cs="Times New Roman"/>
        </w:rPr>
        <w:t xml:space="preserve">Considérant que la commune doit désigner un délégué titulaire et un délégué suppléant pour siéger et représenter la commune au sein de la </w:t>
      </w:r>
      <w:proofErr w:type="gramStart"/>
      <w:r w:rsidRPr="00E93E36">
        <w:rPr>
          <w:rFonts w:ascii="Times New Roman" w:hAnsi="Times New Roman" w:cs="Times New Roman"/>
        </w:rPr>
        <w:t>CLECT;</w:t>
      </w:r>
      <w:proofErr w:type="gramEnd"/>
    </w:p>
    <w:p w14:paraId="49ACACAF" w14:textId="77777777" w:rsidR="00F8261F" w:rsidRPr="00E93E36" w:rsidRDefault="00F8261F" w:rsidP="00E71889">
      <w:pPr>
        <w:pStyle w:val="BODY"/>
        <w:ind w:left="1560" w:firstLine="567"/>
        <w:jc w:val="both"/>
        <w:rPr>
          <w:rFonts w:ascii="Times New Roman" w:hAnsi="Times New Roman" w:cs="Times New Roman"/>
        </w:rPr>
      </w:pPr>
    </w:p>
    <w:p w14:paraId="00698168" w14:textId="48C61EEF" w:rsidR="00F8261F" w:rsidRPr="00E93E36" w:rsidRDefault="00F8261F" w:rsidP="00E71889">
      <w:pPr>
        <w:pStyle w:val="BODY"/>
        <w:ind w:left="1560" w:firstLine="567"/>
        <w:jc w:val="both"/>
        <w:rPr>
          <w:rFonts w:ascii="Times New Roman" w:hAnsi="Times New Roman" w:cs="Times New Roman"/>
        </w:rPr>
      </w:pPr>
      <w:r w:rsidRPr="00E93E36">
        <w:rPr>
          <w:rFonts w:ascii="Times New Roman" w:hAnsi="Times New Roman" w:cs="Times New Roman"/>
        </w:rPr>
        <w:t>Le Conseil Municipal, après en avoir délibéré, à l’unanimité moins une abstention, désigne</w:t>
      </w:r>
      <w:r w:rsidR="002579FE">
        <w:rPr>
          <w:rFonts w:ascii="Times New Roman" w:hAnsi="Times New Roman" w:cs="Times New Roman"/>
        </w:rPr>
        <w:t> :</w:t>
      </w:r>
      <w:r w:rsidRPr="00E93E36">
        <w:rPr>
          <w:rFonts w:ascii="Times New Roman" w:hAnsi="Times New Roman" w:cs="Times New Roman"/>
        </w:rPr>
        <w:t xml:space="preserve"> </w:t>
      </w:r>
    </w:p>
    <w:p w14:paraId="6A961F5C" w14:textId="77777777" w:rsidR="00F8261F" w:rsidRPr="00E93E36" w:rsidRDefault="00F8261F" w:rsidP="00E71889">
      <w:pPr>
        <w:pStyle w:val="BODY"/>
        <w:ind w:left="1560" w:firstLine="567"/>
        <w:jc w:val="both"/>
        <w:rPr>
          <w:rFonts w:ascii="Times New Roman" w:hAnsi="Times New Roman" w:cs="Times New Roman"/>
        </w:rPr>
      </w:pPr>
    </w:p>
    <w:p w14:paraId="1C3E0F8D" w14:textId="77777777" w:rsidR="00F8261F" w:rsidRPr="00E93E36" w:rsidRDefault="00F8261F" w:rsidP="00E71889">
      <w:pPr>
        <w:pStyle w:val="BODY"/>
        <w:ind w:left="1560" w:firstLine="567"/>
        <w:jc w:val="both"/>
        <w:rPr>
          <w:rFonts w:ascii="Times New Roman" w:hAnsi="Times New Roman" w:cs="Times New Roman"/>
        </w:rPr>
      </w:pPr>
      <w:r w:rsidRPr="00E93E36">
        <w:rPr>
          <w:rFonts w:ascii="Times New Roman" w:hAnsi="Times New Roman" w:cs="Times New Roman"/>
        </w:rPr>
        <w:t>- Michel GAYET comme délégué titulaire ;</w:t>
      </w:r>
    </w:p>
    <w:p w14:paraId="13E75124" w14:textId="77777777" w:rsidR="00F8261F" w:rsidRPr="00E93E36" w:rsidRDefault="00F8261F" w:rsidP="00E71889">
      <w:pPr>
        <w:pStyle w:val="BODY"/>
        <w:ind w:left="1560" w:firstLine="567"/>
        <w:jc w:val="both"/>
        <w:rPr>
          <w:rFonts w:ascii="Times New Roman" w:hAnsi="Times New Roman" w:cs="Times New Roman"/>
        </w:rPr>
      </w:pPr>
      <w:r w:rsidRPr="00E93E36">
        <w:rPr>
          <w:rFonts w:ascii="Times New Roman" w:hAnsi="Times New Roman" w:cs="Times New Roman"/>
        </w:rPr>
        <w:t>- Françoise BERTE comme déléguée suppléant.</w:t>
      </w:r>
    </w:p>
    <w:p w14:paraId="3A460440" w14:textId="77777777" w:rsidR="002A5256" w:rsidRDefault="002A5256" w:rsidP="00512C23">
      <w:pPr>
        <w:ind w:left="1560" w:firstLine="567"/>
        <w:jc w:val="both"/>
      </w:pPr>
    </w:p>
    <w:p w14:paraId="7EE7A79A" w14:textId="77777777" w:rsidR="002A5256" w:rsidRPr="006D1A46" w:rsidRDefault="002A5256" w:rsidP="002A5256">
      <w:pPr>
        <w:spacing w:line="276" w:lineRule="auto"/>
        <w:ind w:left="1560"/>
        <w:jc w:val="both"/>
      </w:pPr>
      <w:r w:rsidRPr="006D1A46">
        <w:t>Délibération</w:t>
      </w:r>
      <w:r w:rsidRPr="006D1A46">
        <w:rPr>
          <w:b/>
          <w:bCs/>
        </w:rPr>
        <w:t xml:space="preserve"> ADOPTÉE.</w:t>
      </w:r>
    </w:p>
    <w:p w14:paraId="1815B183" w14:textId="77777777" w:rsidR="002A5256" w:rsidRPr="006D1A46" w:rsidRDefault="002A5256" w:rsidP="002A5256">
      <w:pPr>
        <w:pStyle w:val="VuConsidrant"/>
        <w:spacing w:after="0" w:line="276" w:lineRule="auto"/>
        <w:ind w:left="1560"/>
        <w:rPr>
          <w:rFonts w:ascii="Times New Roman" w:hAnsi="Times New Roman" w:cs="Times New Roman"/>
          <w:sz w:val="24"/>
          <w:szCs w:val="24"/>
        </w:rPr>
      </w:pPr>
    </w:p>
    <w:p w14:paraId="1347BE18" w14:textId="77777777" w:rsidR="002A5256" w:rsidRPr="006D1A46" w:rsidRDefault="002A5256" w:rsidP="002A5256">
      <w:pPr>
        <w:pStyle w:val="Default"/>
        <w:spacing w:line="276" w:lineRule="auto"/>
        <w:ind w:left="1560"/>
        <w:rPr>
          <w:rFonts w:ascii="Times New Roman" w:hAnsi="Times New Roman" w:cs="Times New Roman"/>
        </w:rPr>
      </w:pPr>
      <w:r w:rsidRPr="006D1A46">
        <w:rPr>
          <w:rFonts w:ascii="Times New Roman" w:hAnsi="Times New Roman" w:cs="Times New Roman"/>
          <w:u w:val="single"/>
        </w:rPr>
        <w:t>Votes</w:t>
      </w:r>
      <w:r w:rsidRPr="006D1A46">
        <w:rPr>
          <w:rFonts w:ascii="Times New Roman" w:hAnsi="Times New Roman" w:cs="Times New Roman"/>
        </w:rPr>
        <w:t xml:space="preserve"> : </w:t>
      </w:r>
    </w:p>
    <w:p w14:paraId="4254477B" w14:textId="378B6425" w:rsidR="002A5256" w:rsidRPr="006D1A46" w:rsidRDefault="002A5256" w:rsidP="002A5256">
      <w:pPr>
        <w:pStyle w:val="Default"/>
        <w:spacing w:line="276" w:lineRule="auto"/>
        <w:ind w:left="1560"/>
        <w:rPr>
          <w:rFonts w:ascii="Times New Roman" w:hAnsi="Times New Roman" w:cs="Times New Roman"/>
        </w:rPr>
      </w:pPr>
      <w:r w:rsidRPr="006D1A46">
        <w:rPr>
          <w:rFonts w:ascii="Times New Roman" w:hAnsi="Times New Roman" w:cs="Times New Roman"/>
        </w:rPr>
        <w:t>Pour : </w:t>
      </w:r>
      <w:r w:rsidR="00A20BF3">
        <w:rPr>
          <w:rFonts w:ascii="Times New Roman" w:hAnsi="Times New Roman" w:cs="Times New Roman"/>
        </w:rPr>
        <w:t>9</w:t>
      </w:r>
    </w:p>
    <w:p w14:paraId="36470C55" w14:textId="77777777" w:rsidR="002A5256" w:rsidRPr="006D1A46" w:rsidRDefault="002A5256" w:rsidP="002A5256">
      <w:pPr>
        <w:pStyle w:val="Default"/>
        <w:spacing w:line="276" w:lineRule="auto"/>
        <w:ind w:left="1560"/>
        <w:rPr>
          <w:rFonts w:ascii="Times New Roman" w:hAnsi="Times New Roman" w:cs="Times New Roman"/>
        </w:rPr>
      </w:pPr>
      <w:r w:rsidRPr="006D1A46">
        <w:rPr>
          <w:rFonts w:ascii="Times New Roman" w:hAnsi="Times New Roman" w:cs="Times New Roman"/>
        </w:rPr>
        <w:t xml:space="preserve">Contre :0 </w:t>
      </w:r>
    </w:p>
    <w:p w14:paraId="5EB0D9C4" w14:textId="4C911642" w:rsidR="002A5256" w:rsidRPr="006D1A46" w:rsidRDefault="002A5256" w:rsidP="002A5256">
      <w:pPr>
        <w:pStyle w:val="Default"/>
        <w:spacing w:line="276" w:lineRule="auto"/>
        <w:ind w:left="1560"/>
        <w:rPr>
          <w:rFonts w:ascii="Times New Roman" w:hAnsi="Times New Roman" w:cs="Times New Roman"/>
        </w:rPr>
      </w:pPr>
      <w:r w:rsidRPr="006D1A46">
        <w:rPr>
          <w:rFonts w:ascii="Times New Roman" w:hAnsi="Times New Roman" w:cs="Times New Roman"/>
        </w:rPr>
        <w:t xml:space="preserve">Abstention : </w:t>
      </w:r>
      <w:r w:rsidR="00A20BF3">
        <w:rPr>
          <w:rFonts w:ascii="Times New Roman" w:hAnsi="Times New Roman" w:cs="Times New Roman"/>
        </w:rPr>
        <w:t>2</w:t>
      </w:r>
    </w:p>
    <w:p w14:paraId="419F1995" w14:textId="77777777" w:rsidR="002A5256" w:rsidRPr="006D1A46" w:rsidRDefault="002A5256" w:rsidP="002A5256">
      <w:pPr>
        <w:pStyle w:val="Default"/>
        <w:spacing w:line="276" w:lineRule="auto"/>
        <w:ind w:left="1560"/>
        <w:rPr>
          <w:rFonts w:ascii="Times New Roman" w:hAnsi="Times New Roman" w:cs="Times New Roman"/>
        </w:rPr>
      </w:pPr>
      <w:r w:rsidRPr="006D1A46">
        <w:rPr>
          <w:rFonts w:ascii="Times New Roman" w:hAnsi="Times New Roman" w:cs="Times New Roman"/>
        </w:rPr>
        <w:t xml:space="preserve">NPPV : 0 </w:t>
      </w:r>
    </w:p>
    <w:p w14:paraId="4B42AB3D" w14:textId="77777777" w:rsidR="006161EC" w:rsidRPr="006D1A46" w:rsidRDefault="006161EC" w:rsidP="002A5256">
      <w:pPr>
        <w:pStyle w:val="Default"/>
        <w:spacing w:line="276" w:lineRule="auto"/>
        <w:ind w:left="1560"/>
        <w:rPr>
          <w:rFonts w:ascii="Times New Roman" w:hAnsi="Times New Roman" w:cs="Times New Roman"/>
        </w:rPr>
      </w:pPr>
    </w:p>
    <w:p w14:paraId="273C20A0" w14:textId="77777777" w:rsidR="006161EC" w:rsidRPr="006D1A46" w:rsidRDefault="006161EC" w:rsidP="006161EC">
      <w:pPr>
        <w:pStyle w:val="Default"/>
        <w:spacing w:line="276" w:lineRule="auto"/>
        <w:ind w:left="1560"/>
        <w:jc w:val="both"/>
        <w:rPr>
          <w:rFonts w:ascii="Times New Roman" w:hAnsi="Times New Roman" w:cs="Times New Roman"/>
        </w:rPr>
      </w:pPr>
      <w:r w:rsidRPr="006D1A46">
        <w:rPr>
          <w:rFonts w:ascii="Times New Roman" w:hAnsi="Times New Roman" w:cs="Times New Roman"/>
        </w:rPr>
        <w:t xml:space="preserve">Voici le sens des votes : </w:t>
      </w:r>
    </w:p>
    <w:p w14:paraId="48BC52EC" w14:textId="74F92A61" w:rsidR="006161EC" w:rsidRPr="007A45C1" w:rsidRDefault="006161EC" w:rsidP="006161EC">
      <w:pPr>
        <w:pStyle w:val="Normal0"/>
        <w:tabs>
          <w:tab w:val="left" w:pos="174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1560"/>
        <w:jc w:val="both"/>
        <w:rPr>
          <w:rFonts w:ascii="Times New Roman" w:hAnsi="Times New Roman" w:cs="Times New Roman"/>
        </w:rPr>
      </w:pPr>
      <w:r w:rsidRPr="006D1A46">
        <w:rPr>
          <w:rFonts w:ascii="Times New Roman" w:hAnsi="Times New Roman" w:cs="Times New Roman"/>
          <w:b/>
          <w:bCs/>
          <w:u w:val="single"/>
        </w:rPr>
        <w:t>Pour</w:t>
      </w:r>
      <w:r w:rsidRPr="006D1A46">
        <w:rPr>
          <w:rFonts w:ascii="Times New Roman" w:hAnsi="Times New Roman" w:cs="Times New Roman"/>
        </w:rPr>
        <w:t xml:space="preserve"> : </w:t>
      </w:r>
      <w:r w:rsidRPr="007A45C1">
        <w:rPr>
          <w:rFonts w:ascii="Times New Roman" w:hAnsi="Times New Roman" w:cs="Times New Roman"/>
        </w:rPr>
        <w:t>GAYET Michel, GROSSEL José</w:t>
      </w:r>
      <w:r>
        <w:rPr>
          <w:rFonts w:ascii="Times New Roman" w:hAnsi="Times New Roman" w:cs="Times New Roman"/>
        </w:rPr>
        <w:t xml:space="preserve">, </w:t>
      </w:r>
      <w:r w:rsidRPr="007A45C1">
        <w:rPr>
          <w:rFonts w:ascii="Times New Roman" w:hAnsi="Times New Roman" w:cs="Times New Roman"/>
        </w:rPr>
        <w:t xml:space="preserve">BOULET Lydie, </w:t>
      </w:r>
      <w:r>
        <w:rPr>
          <w:rFonts w:ascii="Times New Roman" w:hAnsi="Times New Roman" w:cs="Times New Roman"/>
        </w:rPr>
        <w:t xml:space="preserve">SAGOT Dominique, BERTE Françoise, </w:t>
      </w:r>
      <w:r w:rsidRPr="007A45C1">
        <w:rPr>
          <w:rFonts w:ascii="Times New Roman" w:hAnsi="Times New Roman" w:cs="Times New Roman"/>
        </w:rPr>
        <w:t>SAGOT Véronique</w:t>
      </w:r>
      <w:r>
        <w:rPr>
          <w:rFonts w:ascii="Times New Roman" w:hAnsi="Times New Roman" w:cs="Times New Roman"/>
        </w:rPr>
        <w:t xml:space="preserve">, </w:t>
      </w:r>
      <w:r w:rsidRPr="007A45C1">
        <w:rPr>
          <w:rFonts w:ascii="Times New Roman" w:hAnsi="Times New Roman" w:cs="Times New Roman"/>
        </w:rPr>
        <w:t>MONFLIER Hervé</w:t>
      </w:r>
      <w:r>
        <w:rPr>
          <w:rFonts w:ascii="Times New Roman" w:hAnsi="Times New Roman" w:cs="Times New Roman"/>
        </w:rPr>
        <w:t>, MAUROY Jessica</w:t>
      </w:r>
      <w:r w:rsidRPr="007A45C1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POUPART Pierre</w:t>
      </w:r>
      <w:r w:rsidR="003B1F19">
        <w:rPr>
          <w:rFonts w:ascii="Times New Roman" w:hAnsi="Times New Roman" w:cs="Times New Roman"/>
        </w:rPr>
        <w:t>.</w:t>
      </w:r>
    </w:p>
    <w:p w14:paraId="7BC5F56F" w14:textId="77777777" w:rsidR="006161EC" w:rsidRPr="006D1A46" w:rsidRDefault="006161EC" w:rsidP="006161EC">
      <w:pPr>
        <w:pStyle w:val="Normal0"/>
        <w:tabs>
          <w:tab w:val="left" w:pos="174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1560"/>
        <w:jc w:val="both"/>
        <w:rPr>
          <w:rFonts w:ascii="Times New Roman" w:hAnsi="Times New Roman" w:cs="Times New Roman"/>
        </w:rPr>
      </w:pPr>
      <w:r w:rsidRPr="006D1A46">
        <w:rPr>
          <w:rFonts w:ascii="Times New Roman" w:hAnsi="Times New Roman" w:cs="Times New Roman"/>
          <w:b/>
          <w:bCs/>
          <w:u w:val="single"/>
        </w:rPr>
        <w:lastRenderedPageBreak/>
        <w:t>Contre</w:t>
      </w:r>
      <w:r w:rsidRPr="006D1A46">
        <w:rPr>
          <w:rFonts w:ascii="Times New Roman" w:hAnsi="Times New Roman" w:cs="Times New Roman"/>
        </w:rPr>
        <w:t xml:space="preserve"> : néant.</w:t>
      </w:r>
    </w:p>
    <w:p w14:paraId="74658B06" w14:textId="77777777" w:rsidR="006161EC" w:rsidRPr="006D1A46" w:rsidRDefault="006161EC" w:rsidP="006161EC">
      <w:pPr>
        <w:pStyle w:val="Normal0"/>
        <w:tabs>
          <w:tab w:val="left" w:pos="174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276" w:lineRule="auto"/>
        <w:ind w:left="1560"/>
        <w:jc w:val="both"/>
        <w:rPr>
          <w:rFonts w:ascii="Times New Roman" w:hAnsi="Times New Roman" w:cs="Times New Roman"/>
          <w:color w:val="000000"/>
        </w:rPr>
      </w:pPr>
      <w:r w:rsidRPr="006D1A46">
        <w:rPr>
          <w:rFonts w:ascii="Times New Roman" w:hAnsi="Times New Roman" w:cs="Times New Roman"/>
          <w:b/>
          <w:bCs/>
          <w:u w:val="single"/>
        </w:rPr>
        <w:t>Abstention</w:t>
      </w:r>
      <w:r w:rsidRPr="006D1A46">
        <w:rPr>
          <w:rFonts w:ascii="Times New Roman" w:hAnsi="Times New Roman" w:cs="Times New Roman"/>
        </w:rPr>
        <w:t> : néant</w:t>
      </w:r>
    </w:p>
    <w:p w14:paraId="76934E00" w14:textId="77777777" w:rsidR="006161EC" w:rsidRDefault="006161EC" w:rsidP="006161EC">
      <w:pPr>
        <w:tabs>
          <w:tab w:val="left" w:pos="5760"/>
        </w:tabs>
        <w:spacing w:line="276" w:lineRule="auto"/>
        <w:ind w:left="1560"/>
        <w:jc w:val="both"/>
      </w:pPr>
      <w:r w:rsidRPr="006D1A46">
        <w:rPr>
          <w:b/>
          <w:bCs/>
          <w:u w:val="single"/>
        </w:rPr>
        <w:t>Ne prennent pas part au vote</w:t>
      </w:r>
      <w:r w:rsidRPr="006D1A46">
        <w:t xml:space="preserve"> : néant.</w:t>
      </w:r>
    </w:p>
    <w:p w14:paraId="2A77F8B4" w14:textId="77777777" w:rsidR="00A20BF3" w:rsidRDefault="00A20BF3" w:rsidP="00A20BF3">
      <w:pPr>
        <w:pStyle w:val="Corpsdetexte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1560" w:firstLine="567"/>
        <w:rPr>
          <w:rFonts w:ascii="Times New Roman" w:eastAsia="SimSun" w:hAnsi="Times New Roman"/>
          <w:b w:val="0"/>
          <w:bCs w:val="0"/>
          <w:color w:val="000000"/>
          <w:sz w:val="24"/>
          <w:szCs w:val="32"/>
        </w:rPr>
      </w:pPr>
    </w:p>
    <w:p w14:paraId="578CED8D" w14:textId="77777777" w:rsidR="00A20BF3" w:rsidRDefault="00A20BF3" w:rsidP="00A20BF3">
      <w:pPr>
        <w:pStyle w:val="Corpsdetexte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1560" w:firstLine="567"/>
        <w:rPr>
          <w:rFonts w:ascii="Times New Roman" w:eastAsia="SimSun" w:hAnsi="Times New Roman"/>
          <w:b w:val="0"/>
          <w:bCs w:val="0"/>
          <w:color w:val="000000"/>
          <w:sz w:val="24"/>
          <w:szCs w:val="32"/>
        </w:rPr>
      </w:pPr>
    </w:p>
    <w:p w14:paraId="54822418" w14:textId="77777777" w:rsidR="00A20BF3" w:rsidRPr="00876D33" w:rsidRDefault="00A20BF3" w:rsidP="00A20BF3">
      <w:pPr>
        <w:pStyle w:val="Corpsdetexte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1560" w:firstLine="567"/>
        <w:rPr>
          <w:rFonts w:ascii="Times New Roman" w:eastAsia="SimSun" w:hAnsi="Times New Roman"/>
          <w:b w:val="0"/>
          <w:bCs w:val="0"/>
          <w:color w:val="000000"/>
          <w:sz w:val="24"/>
          <w:szCs w:val="32"/>
        </w:rPr>
      </w:pPr>
    </w:p>
    <w:p w14:paraId="4A8A3965" w14:textId="65166E75" w:rsidR="00CB26A6" w:rsidRPr="00301826" w:rsidRDefault="00CB26A6" w:rsidP="00110614">
      <w:pPr>
        <w:pStyle w:val="Normal0"/>
        <w:tabs>
          <w:tab w:val="left" w:pos="175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1560"/>
        <w:rPr>
          <w:rFonts w:ascii="Times New Roman" w:hAnsi="Times New Roman"/>
          <w:color w:val="000000"/>
          <w:u w:val="single"/>
        </w:rPr>
      </w:pPr>
      <w:proofErr w:type="gramStart"/>
      <w:r w:rsidRPr="00110614">
        <w:rPr>
          <w:rFonts w:ascii="Times New Roman" w:hAnsi="Times New Roman"/>
          <w:b/>
          <w:bCs/>
          <w:iCs/>
        </w:rPr>
        <w:t>I</w:t>
      </w:r>
      <w:r w:rsidR="00C42C88" w:rsidRPr="00110614">
        <w:rPr>
          <w:rFonts w:ascii="Times New Roman" w:hAnsi="Times New Roman"/>
          <w:b/>
          <w:bCs/>
          <w:iCs/>
        </w:rPr>
        <w:t>V</w:t>
      </w:r>
      <w:r w:rsidRPr="00110614">
        <w:rPr>
          <w:rFonts w:ascii="Times New Roman" w:hAnsi="Times New Roman"/>
          <w:b/>
          <w:bCs/>
          <w:iCs/>
        </w:rPr>
        <w:t xml:space="preserve"> )</w:t>
      </w:r>
      <w:proofErr w:type="gramEnd"/>
      <w:r w:rsidRPr="00110614">
        <w:rPr>
          <w:rFonts w:ascii="Times New Roman" w:hAnsi="Times New Roman"/>
          <w:b/>
          <w:bCs/>
          <w:iCs/>
        </w:rPr>
        <w:t xml:space="preserve"> </w:t>
      </w:r>
      <w:r w:rsidRPr="006161EC">
        <w:rPr>
          <w:rFonts w:ascii="Times New Roman" w:hAnsi="Times New Roman" w:cs="Times New Roman"/>
          <w:b/>
          <w:bCs/>
          <w:iCs/>
        </w:rPr>
        <w:t>–</w:t>
      </w:r>
      <w:r w:rsidRPr="006161EC">
        <w:rPr>
          <w:rFonts w:ascii="Times New Roman" w:hAnsi="Times New Roman" w:cs="Times New Roman"/>
          <w:iCs/>
        </w:rPr>
        <w:t xml:space="preserve"> </w:t>
      </w:r>
      <w:r w:rsidR="00F8261F" w:rsidRPr="006161EC">
        <w:rPr>
          <w:rFonts w:ascii="Times New Roman" w:hAnsi="Times New Roman" w:cs="Times New Roman"/>
          <w:b/>
          <w:bCs/>
          <w:u w:val="single"/>
        </w:rPr>
        <w:t>Décision Modificative au Budget Primitif 2026 n°1</w:t>
      </w:r>
      <w:r w:rsidR="00F8261F" w:rsidRPr="006161EC">
        <w:rPr>
          <w:rFonts w:ascii="Times New Roman" w:hAnsi="Times New Roman" w:cs="Times New Roman"/>
          <w:b/>
          <w:bCs/>
        </w:rPr>
        <w:t xml:space="preserve"> </w:t>
      </w:r>
      <w:r w:rsidR="00110614" w:rsidRPr="006161EC">
        <w:rPr>
          <w:rFonts w:ascii="Times New Roman" w:hAnsi="Times New Roman" w:cs="Times New Roman"/>
          <w:b/>
          <w:bCs/>
          <w:color w:val="000000"/>
        </w:rPr>
        <w:t xml:space="preserve">- </w:t>
      </w:r>
      <w:r w:rsidR="00261D7A" w:rsidRPr="006161EC">
        <w:rPr>
          <w:rFonts w:ascii="Times New Roman" w:hAnsi="Times New Roman" w:cs="Times New Roman"/>
          <w:color w:val="000000"/>
          <w:sz w:val="18"/>
          <w:szCs w:val="18"/>
        </w:rPr>
        <w:t>DCM250_2026_</w:t>
      </w:r>
      <w:r w:rsidR="00F8261F" w:rsidRPr="006161EC">
        <w:rPr>
          <w:rFonts w:ascii="Times New Roman" w:hAnsi="Times New Roman" w:cs="Times New Roman"/>
          <w:color w:val="000000"/>
          <w:sz w:val="18"/>
          <w:szCs w:val="18"/>
        </w:rPr>
        <w:t>21</w:t>
      </w:r>
    </w:p>
    <w:p w14:paraId="343B8C7F" w14:textId="77777777" w:rsidR="00CB26A6" w:rsidRPr="006F46A4" w:rsidRDefault="00CB26A6" w:rsidP="00110614">
      <w:pPr>
        <w:ind w:left="1560"/>
        <w:rPr>
          <w:rFonts w:ascii="Berlin Sans FB" w:hAnsi="Berlin Sans FB"/>
          <w:sz w:val="18"/>
          <w:szCs w:val="18"/>
        </w:rPr>
      </w:pPr>
    </w:p>
    <w:p w14:paraId="6F1EBD97" w14:textId="77777777" w:rsidR="00E71889" w:rsidRDefault="00E71889" w:rsidP="00E71889">
      <w:pPr>
        <w:tabs>
          <w:tab w:val="left" w:pos="453"/>
        </w:tabs>
        <w:ind w:left="1560" w:firstLine="567"/>
        <w:jc w:val="both"/>
      </w:pPr>
      <w:r w:rsidRPr="00D7109A">
        <w:t xml:space="preserve">Après avoir entendu </w:t>
      </w:r>
      <w:r>
        <w:t>l’exposé</w:t>
      </w:r>
      <w:r w:rsidRPr="00D7109A">
        <w:t xml:space="preserve"> de Monsieur le Maire sur</w:t>
      </w:r>
      <w:r>
        <w:t xml:space="preserve"> la nécessité d’inscrire des crédits au compte 2135 section d’investissement pour pouvoir régler par mandatement les factures du marché de la halle compte tenu des premiers paiements déjà effectués depuis 2024,</w:t>
      </w:r>
    </w:p>
    <w:p w14:paraId="095C44AB" w14:textId="77777777" w:rsidR="00E71889" w:rsidRDefault="00E71889" w:rsidP="00E71889">
      <w:pPr>
        <w:pStyle w:val="Normal0"/>
        <w:ind w:left="1560" w:firstLine="567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et</w:t>
      </w:r>
      <w:proofErr w:type="gramEnd"/>
      <w:r>
        <w:rPr>
          <w:rFonts w:ascii="Times New Roman" w:hAnsi="Times New Roman" w:cs="Times New Roman"/>
        </w:rPr>
        <w:t xml:space="preserve"> sur proposition de Monsieur le Maire,</w:t>
      </w:r>
    </w:p>
    <w:p w14:paraId="33C2FC82" w14:textId="77777777" w:rsidR="00E71889" w:rsidRDefault="00E71889" w:rsidP="00E71889">
      <w:pPr>
        <w:pStyle w:val="Normal0"/>
        <w:ind w:left="1560" w:firstLine="567"/>
        <w:jc w:val="both"/>
        <w:rPr>
          <w:rFonts w:ascii="Times New Roman" w:hAnsi="Times New Roman" w:cs="Times New Roman"/>
        </w:rPr>
      </w:pPr>
    </w:p>
    <w:p w14:paraId="5A5DDD65" w14:textId="77777777" w:rsidR="00E71889" w:rsidRDefault="00E71889" w:rsidP="00E71889">
      <w:pPr>
        <w:pStyle w:val="Normal0"/>
        <w:ind w:left="156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Il y a lieu d’envisager la Décision Modificative (DM) au Budget Primitif 2026 suivante :</w:t>
      </w:r>
    </w:p>
    <w:tbl>
      <w:tblPr>
        <w:tblStyle w:val="Grilledutableau"/>
        <w:tblpPr w:leftFromText="141" w:rightFromText="141" w:vertAnchor="text" w:horzAnchor="margin" w:tblpXSpec="center" w:tblpY="182"/>
        <w:tblW w:w="0" w:type="auto"/>
        <w:tblLayout w:type="fixed"/>
        <w:tblLook w:val="04A0" w:firstRow="1" w:lastRow="0" w:firstColumn="1" w:lastColumn="0" w:noHBand="0" w:noVBand="1"/>
      </w:tblPr>
      <w:tblGrid>
        <w:gridCol w:w="3007"/>
        <w:gridCol w:w="2409"/>
      </w:tblGrid>
      <w:tr w:rsidR="00437245" w14:paraId="6F987C1A" w14:textId="77777777" w:rsidTr="00437245">
        <w:tc>
          <w:tcPr>
            <w:tcW w:w="3007" w:type="dxa"/>
            <w:shd w:val="clear" w:color="auto" w:fill="A6A6A6" w:themeFill="background1" w:themeFillShade="A6"/>
          </w:tcPr>
          <w:p w14:paraId="5124FFC0" w14:textId="77777777" w:rsidR="00437245" w:rsidRDefault="00437245" w:rsidP="00437245">
            <w:pPr>
              <w:pStyle w:val="Normal0"/>
              <w:ind w:left="22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Section d’Investissement</w:t>
            </w:r>
          </w:p>
        </w:tc>
        <w:tc>
          <w:tcPr>
            <w:tcW w:w="2409" w:type="dxa"/>
            <w:shd w:val="clear" w:color="auto" w:fill="A6A6A6" w:themeFill="background1" w:themeFillShade="A6"/>
          </w:tcPr>
          <w:p w14:paraId="13744C1C" w14:textId="77777777" w:rsidR="00437245" w:rsidRDefault="00437245" w:rsidP="00437245">
            <w:pPr>
              <w:pStyle w:val="Normal0"/>
              <w:ind w:hanging="1"/>
              <w:jc w:val="right"/>
              <w:rPr>
                <w:rFonts w:ascii="Times New Roman" w:hAnsi="Times New Roman" w:cs="Times New Roman"/>
              </w:rPr>
            </w:pPr>
          </w:p>
        </w:tc>
      </w:tr>
      <w:tr w:rsidR="00437245" w14:paraId="593444D6" w14:textId="77777777" w:rsidTr="00437245">
        <w:tc>
          <w:tcPr>
            <w:tcW w:w="3007" w:type="dxa"/>
            <w:shd w:val="clear" w:color="auto" w:fill="D9D9D9" w:themeFill="background1" w:themeFillShade="D9"/>
          </w:tcPr>
          <w:p w14:paraId="47DDD88C" w14:textId="77777777" w:rsidR="00437245" w:rsidRDefault="00437245" w:rsidP="00437245">
            <w:pPr>
              <w:pStyle w:val="Normal0"/>
              <w:ind w:left="22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DEPENSES</w:t>
            </w:r>
          </w:p>
        </w:tc>
        <w:tc>
          <w:tcPr>
            <w:tcW w:w="2409" w:type="dxa"/>
          </w:tcPr>
          <w:p w14:paraId="24C94A4D" w14:textId="77777777" w:rsidR="00437245" w:rsidRDefault="00437245" w:rsidP="00437245">
            <w:pPr>
              <w:pStyle w:val="Normal0"/>
              <w:ind w:hanging="1"/>
              <w:jc w:val="right"/>
              <w:rPr>
                <w:rFonts w:ascii="Times New Roman" w:hAnsi="Times New Roman" w:cs="Times New Roman"/>
              </w:rPr>
            </w:pPr>
          </w:p>
        </w:tc>
      </w:tr>
      <w:tr w:rsidR="00437245" w14:paraId="0A4D0608" w14:textId="77777777" w:rsidTr="00437245">
        <w:tc>
          <w:tcPr>
            <w:tcW w:w="3007" w:type="dxa"/>
          </w:tcPr>
          <w:p w14:paraId="4541AFEA" w14:textId="77777777" w:rsidR="00437245" w:rsidRDefault="00437245" w:rsidP="00437245">
            <w:pPr>
              <w:pStyle w:val="Normal0"/>
              <w:ind w:left="22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C/231</w:t>
            </w:r>
          </w:p>
        </w:tc>
        <w:tc>
          <w:tcPr>
            <w:tcW w:w="2409" w:type="dxa"/>
          </w:tcPr>
          <w:p w14:paraId="04068C9D" w14:textId="77777777" w:rsidR="00437245" w:rsidRDefault="00437245" w:rsidP="00437245">
            <w:pPr>
              <w:pStyle w:val="Normal0"/>
              <w:ind w:hanging="1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- 283 500.00€</w:t>
            </w:r>
          </w:p>
        </w:tc>
      </w:tr>
      <w:tr w:rsidR="00437245" w14:paraId="1FA9178D" w14:textId="77777777" w:rsidTr="00437245">
        <w:tc>
          <w:tcPr>
            <w:tcW w:w="3007" w:type="dxa"/>
          </w:tcPr>
          <w:p w14:paraId="47ED0DB7" w14:textId="77777777" w:rsidR="00437245" w:rsidRDefault="00437245" w:rsidP="00437245">
            <w:pPr>
              <w:pStyle w:val="Normal0"/>
              <w:ind w:left="22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C/2135</w:t>
            </w:r>
          </w:p>
        </w:tc>
        <w:tc>
          <w:tcPr>
            <w:tcW w:w="2409" w:type="dxa"/>
          </w:tcPr>
          <w:p w14:paraId="6C33F0C8" w14:textId="77777777" w:rsidR="00437245" w:rsidRDefault="00437245" w:rsidP="00437245">
            <w:pPr>
              <w:pStyle w:val="Normal0"/>
              <w:ind w:hanging="1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+ 283 500.00€</w:t>
            </w:r>
          </w:p>
        </w:tc>
      </w:tr>
    </w:tbl>
    <w:p w14:paraId="5E03412F" w14:textId="77777777" w:rsidR="00E71889" w:rsidRDefault="00E71889" w:rsidP="00E71889">
      <w:pPr>
        <w:pStyle w:val="Normal0"/>
        <w:ind w:left="1560" w:firstLine="567"/>
        <w:jc w:val="both"/>
        <w:rPr>
          <w:rFonts w:ascii="Times New Roman" w:hAnsi="Times New Roman" w:cs="Times New Roman"/>
        </w:rPr>
      </w:pPr>
    </w:p>
    <w:p w14:paraId="72F2AC49" w14:textId="77777777" w:rsidR="00E71889" w:rsidRDefault="00E71889" w:rsidP="00E71889">
      <w:pPr>
        <w:pStyle w:val="Normal0"/>
        <w:ind w:left="1560" w:firstLine="567"/>
        <w:jc w:val="both"/>
        <w:rPr>
          <w:rFonts w:ascii="Times New Roman" w:hAnsi="Times New Roman" w:cs="Times New Roman"/>
        </w:rPr>
      </w:pPr>
    </w:p>
    <w:p w14:paraId="5B6A80DD" w14:textId="77777777" w:rsidR="00437245" w:rsidRDefault="00437245" w:rsidP="00E71889">
      <w:pPr>
        <w:pStyle w:val="Normal0"/>
        <w:ind w:left="1560" w:firstLine="567"/>
        <w:jc w:val="both"/>
        <w:rPr>
          <w:rFonts w:ascii="Times New Roman" w:hAnsi="Times New Roman" w:cs="Times New Roman"/>
        </w:rPr>
      </w:pPr>
    </w:p>
    <w:p w14:paraId="373CD812" w14:textId="77777777" w:rsidR="00437245" w:rsidRDefault="00437245" w:rsidP="00E71889">
      <w:pPr>
        <w:pStyle w:val="Normal0"/>
        <w:ind w:left="1560" w:firstLine="567"/>
        <w:jc w:val="both"/>
        <w:rPr>
          <w:rFonts w:ascii="Times New Roman" w:hAnsi="Times New Roman" w:cs="Times New Roman"/>
        </w:rPr>
      </w:pPr>
    </w:p>
    <w:p w14:paraId="2F1D620D" w14:textId="77777777" w:rsidR="00437245" w:rsidRDefault="00437245" w:rsidP="00E71889">
      <w:pPr>
        <w:pStyle w:val="Normal0"/>
        <w:ind w:left="1560" w:firstLine="567"/>
        <w:jc w:val="both"/>
        <w:rPr>
          <w:rFonts w:ascii="Times New Roman" w:hAnsi="Times New Roman" w:cs="Times New Roman"/>
        </w:rPr>
      </w:pPr>
    </w:p>
    <w:p w14:paraId="6E8FBB7C" w14:textId="77777777" w:rsidR="00437245" w:rsidRDefault="00437245" w:rsidP="00E71889">
      <w:pPr>
        <w:pStyle w:val="Normal0"/>
        <w:ind w:left="1560" w:firstLine="567"/>
        <w:jc w:val="both"/>
        <w:rPr>
          <w:rFonts w:ascii="Times New Roman" w:hAnsi="Times New Roman" w:cs="Times New Roman"/>
        </w:rPr>
      </w:pPr>
    </w:p>
    <w:p w14:paraId="62C8593D" w14:textId="77777777" w:rsidR="00E71889" w:rsidRPr="00D7109A" w:rsidRDefault="00E71889" w:rsidP="00E71889">
      <w:pPr>
        <w:pStyle w:val="Normal0"/>
        <w:ind w:left="156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</w:t>
      </w:r>
      <w:r w:rsidRPr="00D7109A">
        <w:rPr>
          <w:rFonts w:ascii="Times New Roman" w:hAnsi="Times New Roman" w:cs="Times New Roman"/>
        </w:rPr>
        <w:t>e Conseil Municipal</w:t>
      </w:r>
      <w:r>
        <w:rPr>
          <w:rFonts w:ascii="Times New Roman" w:hAnsi="Times New Roman" w:cs="Times New Roman"/>
        </w:rPr>
        <w:t xml:space="preserve"> après en avoir délibéré, décide d’accepter cette Décision Modificative.</w:t>
      </w:r>
    </w:p>
    <w:p w14:paraId="7EEACDF6" w14:textId="77777777" w:rsidR="00C54CC4" w:rsidRPr="006D1A46" w:rsidRDefault="00C54CC4" w:rsidP="00E71889">
      <w:pPr>
        <w:spacing w:line="276" w:lineRule="auto"/>
        <w:ind w:left="1560" w:firstLine="567"/>
        <w:jc w:val="both"/>
      </w:pPr>
      <w:r w:rsidRPr="006D1A46">
        <w:t>Délibération</w:t>
      </w:r>
      <w:r w:rsidRPr="006D1A46">
        <w:rPr>
          <w:b/>
          <w:bCs/>
        </w:rPr>
        <w:t xml:space="preserve"> ADOPTÉE.</w:t>
      </w:r>
    </w:p>
    <w:p w14:paraId="10EC499C" w14:textId="77777777" w:rsidR="00C54CC4" w:rsidRPr="006D1A46" w:rsidRDefault="00C54CC4" w:rsidP="00240A74">
      <w:pPr>
        <w:pStyle w:val="VuConsidrant"/>
        <w:spacing w:after="0" w:line="276" w:lineRule="auto"/>
        <w:ind w:left="1560"/>
        <w:rPr>
          <w:rFonts w:ascii="Times New Roman" w:hAnsi="Times New Roman" w:cs="Times New Roman"/>
          <w:sz w:val="24"/>
          <w:szCs w:val="24"/>
        </w:rPr>
      </w:pPr>
    </w:p>
    <w:p w14:paraId="53D0A73C" w14:textId="77777777" w:rsidR="00C54CC4" w:rsidRPr="006D1A46" w:rsidRDefault="00C54CC4" w:rsidP="00240A74">
      <w:pPr>
        <w:pStyle w:val="Default"/>
        <w:spacing w:line="276" w:lineRule="auto"/>
        <w:ind w:left="1560"/>
        <w:rPr>
          <w:rFonts w:ascii="Times New Roman" w:hAnsi="Times New Roman" w:cs="Times New Roman"/>
        </w:rPr>
      </w:pPr>
      <w:r w:rsidRPr="006D1A46">
        <w:rPr>
          <w:rFonts w:ascii="Times New Roman" w:hAnsi="Times New Roman" w:cs="Times New Roman"/>
          <w:u w:val="single"/>
        </w:rPr>
        <w:t>Votes</w:t>
      </w:r>
      <w:r w:rsidRPr="006D1A46">
        <w:rPr>
          <w:rFonts w:ascii="Times New Roman" w:hAnsi="Times New Roman" w:cs="Times New Roman"/>
        </w:rPr>
        <w:t xml:space="preserve"> : </w:t>
      </w:r>
    </w:p>
    <w:p w14:paraId="06AC802B" w14:textId="6CBBC1FA" w:rsidR="00C54CC4" w:rsidRPr="006D1A46" w:rsidRDefault="00C54CC4" w:rsidP="00240A74">
      <w:pPr>
        <w:pStyle w:val="Default"/>
        <w:spacing w:line="276" w:lineRule="auto"/>
        <w:ind w:left="1560"/>
        <w:rPr>
          <w:rFonts w:ascii="Times New Roman" w:hAnsi="Times New Roman" w:cs="Times New Roman"/>
        </w:rPr>
      </w:pPr>
      <w:r w:rsidRPr="006D1A46">
        <w:rPr>
          <w:rFonts w:ascii="Times New Roman" w:hAnsi="Times New Roman" w:cs="Times New Roman"/>
        </w:rPr>
        <w:t>Pour : </w:t>
      </w:r>
      <w:r w:rsidR="00245B79">
        <w:rPr>
          <w:rFonts w:ascii="Times New Roman" w:hAnsi="Times New Roman" w:cs="Times New Roman"/>
        </w:rPr>
        <w:t>9</w:t>
      </w:r>
    </w:p>
    <w:p w14:paraId="22BD9D28" w14:textId="77777777" w:rsidR="00C54CC4" w:rsidRPr="006D1A46" w:rsidRDefault="00C54CC4" w:rsidP="00240A74">
      <w:pPr>
        <w:pStyle w:val="Default"/>
        <w:spacing w:line="276" w:lineRule="auto"/>
        <w:ind w:left="1560"/>
        <w:rPr>
          <w:rFonts w:ascii="Times New Roman" w:hAnsi="Times New Roman" w:cs="Times New Roman"/>
        </w:rPr>
      </w:pPr>
      <w:r w:rsidRPr="006D1A46">
        <w:rPr>
          <w:rFonts w:ascii="Times New Roman" w:hAnsi="Times New Roman" w:cs="Times New Roman"/>
        </w:rPr>
        <w:t xml:space="preserve">Contre :0 </w:t>
      </w:r>
    </w:p>
    <w:p w14:paraId="5F42CF76" w14:textId="77777777" w:rsidR="00C54CC4" w:rsidRPr="006D1A46" w:rsidRDefault="00C54CC4" w:rsidP="00240A74">
      <w:pPr>
        <w:pStyle w:val="Default"/>
        <w:spacing w:line="276" w:lineRule="auto"/>
        <w:ind w:left="1560"/>
        <w:rPr>
          <w:rFonts w:ascii="Times New Roman" w:hAnsi="Times New Roman" w:cs="Times New Roman"/>
        </w:rPr>
      </w:pPr>
      <w:r w:rsidRPr="006D1A46">
        <w:rPr>
          <w:rFonts w:ascii="Times New Roman" w:hAnsi="Times New Roman" w:cs="Times New Roman"/>
        </w:rPr>
        <w:t>Abstention : 0</w:t>
      </w:r>
    </w:p>
    <w:p w14:paraId="211DCA18" w14:textId="77777777" w:rsidR="00C54CC4" w:rsidRPr="006D1A46" w:rsidRDefault="00C54CC4" w:rsidP="00240A74">
      <w:pPr>
        <w:pStyle w:val="Default"/>
        <w:spacing w:line="276" w:lineRule="auto"/>
        <w:ind w:left="1560"/>
        <w:rPr>
          <w:rFonts w:ascii="Times New Roman" w:hAnsi="Times New Roman" w:cs="Times New Roman"/>
        </w:rPr>
      </w:pPr>
      <w:r w:rsidRPr="006D1A46">
        <w:rPr>
          <w:rFonts w:ascii="Times New Roman" w:hAnsi="Times New Roman" w:cs="Times New Roman"/>
        </w:rPr>
        <w:t xml:space="preserve">NPPV : 0 </w:t>
      </w:r>
    </w:p>
    <w:p w14:paraId="0EDEC799" w14:textId="77777777" w:rsidR="00C54CC4" w:rsidRPr="006D1A46" w:rsidRDefault="00C54CC4" w:rsidP="00C54CC4">
      <w:pPr>
        <w:pStyle w:val="Default"/>
        <w:spacing w:line="276" w:lineRule="auto"/>
        <w:ind w:left="1560"/>
        <w:rPr>
          <w:rFonts w:ascii="Times New Roman" w:hAnsi="Times New Roman" w:cs="Times New Roman"/>
        </w:rPr>
      </w:pPr>
    </w:p>
    <w:p w14:paraId="78C049C0" w14:textId="77777777" w:rsidR="00245B79" w:rsidRPr="006D1A46" w:rsidRDefault="00245B79" w:rsidP="00245B79">
      <w:pPr>
        <w:pStyle w:val="Default"/>
        <w:spacing w:line="276" w:lineRule="auto"/>
        <w:ind w:left="1560"/>
        <w:jc w:val="both"/>
        <w:rPr>
          <w:rFonts w:ascii="Times New Roman" w:hAnsi="Times New Roman" w:cs="Times New Roman"/>
        </w:rPr>
      </w:pPr>
      <w:r w:rsidRPr="006D1A46">
        <w:rPr>
          <w:rFonts w:ascii="Times New Roman" w:hAnsi="Times New Roman" w:cs="Times New Roman"/>
        </w:rPr>
        <w:t xml:space="preserve">Voici le sens des votes : </w:t>
      </w:r>
    </w:p>
    <w:p w14:paraId="03DA45F0" w14:textId="3826693A" w:rsidR="00245B79" w:rsidRPr="007A45C1" w:rsidRDefault="00245B79" w:rsidP="00245B79">
      <w:pPr>
        <w:pStyle w:val="Normal0"/>
        <w:tabs>
          <w:tab w:val="left" w:pos="174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1560"/>
        <w:jc w:val="both"/>
        <w:rPr>
          <w:rFonts w:ascii="Times New Roman" w:hAnsi="Times New Roman" w:cs="Times New Roman"/>
        </w:rPr>
      </w:pPr>
      <w:r w:rsidRPr="006D1A46">
        <w:rPr>
          <w:rFonts w:ascii="Times New Roman" w:hAnsi="Times New Roman" w:cs="Times New Roman"/>
          <w:b/>
          <w:bCs/>
          <w:u w:val="single"/>
        </w:rPr>
        <w:t>Pour</w:t>
      </w:r>
      <w:r w:rsidRPr="006D1A46">
        <w:rPr>
          <w:rFonts w:ascii="Times New Roman" w:hAnsi="Times New Roman" w:cs="Times New Roman"/>
        </w:rPr>
        <w:t xml:space="preserve"> : </w:t>
      </w:r>
      <w:r w:rsidRPr="007A45C1">
        <w:rPr>
          <w:rFonts w:ascii="Times New Roman" w:hAnsi="Times New Roman" w:cs="Times New Roman"/>
        </w:rPr>
        <w:t>GAYET Michel, GROSSEL José</w:t>
      </w:r>
      <w:r>
        <w:rPr>
          <w:rFonts w:ascii="Times New Roman" w:hAnsi="Times New Roman" w:cs="Times New Roman"/>
        </w:rPr>
        <w:t xml:space="preserve">, </w:t>
      </w:r>
      <w:r w:rsidRPr="007A45C1">
        <w:rPr>
          <w:rFonts w:ascii="Times New Roman" w:hAnsi="Times New Roman" w:cs="Times New Roman"/>
        </w:rPr>
        <w:t xml:space="preserve">BOULET Lydie, </w:t>
      </w:r>
      <w:r>
        <w:rPr>
          <w:rFonts w:ascii="Times New Roman" w:hAnsi="Times New Roman" w:cs="Times New Roman"/>
        </w:rPr>
        <w:t xml:space="preserve">SAGOT Dominique, BERTE Françoise, </w:t>
      </w:r>
      <w:r w:rsidRPr="007A45C1">
        <w:rPr>
          <w:rFonts w:ascii="Times New Roman" w:hAnsi="Times New Roman" w:cs="Times New Roman"/>
        </w:rPr>
        <w:t>SAGOT Véronique</w:t>
      </w:r>
      <w:r>
        <w:rPr>
          <w:rFonts w:ascii="Times New Roman" w:hAnsi="Times New Roman" w:cs="Times New Roman"/>
        </w:rPr>
        <w:t xml:space="preserve">, </w:t>
      </w:r>
      <w:r w:rsidRPr="007A45C1">
        <w:rPr>
          <w:rFonts w:ascii="Times New Roman" w:hAnsi="Times New Roman" w:cs="Times New Roman"/>
        </w:rPr>
        <w:t>MONFLIER Hervé</w:t>
      </w:r>
      <w:r>
        <w:rPr>
          <w:rFonts w:ascii="Times New Roman" w:hAnsi="Times New Roman" w:cs="Times New Roman"/>
        </w:rPr>
        <w:t>, MAUROY Jessica</w:t>
      </w:r>
      <w:r w:rsidRPr="007A45C1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POUPART Pierre</w:t>
      </w:r>
      <w:r w:rsidR="004C64E9">
        <w:rPr>
          <w:rFonts w:ascii="Times New Roman" w:hAnsi="Times New Roman" w:cs="Times New Roman"/>
        </w:rPr>
        <w:t>.</w:t>
      </w:r>
    </w:p>
    <w:p w14:paraId="67B9ACFA" w14:textId="77777777" w:rsidR="00245B79" w:rsidRPr="006D1A46" w:rsidRDefault="00245B79" w:rsidP="00245B79">
      <w:pPr>
        <w:pStyle w:val="Normal0"/>
        <w:tabs>
          <w:tab w:val="left" w:pos="174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1560"/>
        <w:jc w:val="both"/>
        <w:rPr>
          <w:rFonts w:ascii="Times New Roman" w:hAnsi="Times New Roman" w:cs="Times New Roman"/>
        </w:rPr>
      </w:pPr>
      <w:r w:rsidRPr="006D1A46">
        <w:rPr>
          <w:rFonts w:ascii="Times New Roman" w:hAnsi="Times New Roman" w:cs="Times New Roman"/>
          <w:b/>
          <w:bCs/>
          <w:u w:val="single"/>
        </w:rPr>
        <w:t>Contre</w:t>
      </w:r>
      <w:r w:rsidRPr="006D1A46">
        <w:rPr>
          <w:rFonts w:ascii="Times New Roman" w:hAnsi="Times New Roman" w:cs="Times New Roman"/>
        </w:rPr>
        <w:t xml:space="preserve"> : néant.</w:t>
      </w:r>
    </w:p>
    <w:p w14:paraId="592DD3C7" w14:textId="77777777" w:rsidR="00245B79" w:rsidRPr="006D1A46" w:rsidRDefault="00245B79" w:rsidP="00245B79">
      <w:pPr>
        <w:pStyle w:val="Normal0"/>
        <w:tabs>
          <w:tab w:val="left" w:pos="174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276" w:lineRule="auto"/>
        <w:ind w:left="1560"/>
        <w:jc w:val="both"/>
        <w:rPr>
          <w:rFonts w:ascii="Times New Roman" w:hAnsi="Times New Roman" w:cs="Times New Roman"/>
          <w:color w:val="000000"/>
        </w:rPr>
      </w:pPr>
      <w:r w:rsidRPr="006D1A46">
        <w:rPr>
          <w:rFonts w:ascii="Times New Roman" w:hAnsi="Times New Roman" w:cs="Times New Roman"/>
          <w:b/>
          <w:bCs/>
          <w:u w:val="single"/>
        </w:rPr>
        <w:t>Abstention</w:t>
      </w:r>
      <w:r w:rsidRPr="006D1A46">
        <w:rPr>
          <w:rFonts w:ascii="Times New Roman" w:hAnsi="Times New Roman" w:cs="Times New Roman"/>
        </w:rPr>
        <w:t> : néant</w:t>
      </w:r>
    </w:p>
    <w:p w14:paraId="4E2254C8" w14:textId="77777777" w:rsidR="00245B79" w:rsidRDefault="00245B79" w:rsidP="00245B79">
      <w:pPr>
        <w:tabs>
          <w:tab w:val="left" w:pos="5760"/>
        </w:tabs>
        <w:spacing w:line="276" w:lineRule="auto"/>
        <w:ind w:left="1560"/>
        <w:jc w:val="both"/>
      </w:pPr>
      <w:r w:rsidRPr="006D1A46">
        <w:rPr>
          <w:b/>
          <w:bCs/>
          <w:u w:val="single"/>
        </w:rPr>
        <w:t>Ne prennent pas part au vote</w:t>
      </w:r>
      <w:r w:rsidRPr="006D1A46">
        <w:t xml:space="preserve"> : néant.</w:t>
      </w:r>
    </w:p>
    <w:p w14:paraId="729286DC" w14:textId="77777777" w:rsidR="00864332" w:rsidRDefault="00864332" w:rsidP="00864332">
      <w:pPr>
        <w:pStyle w:val="gmail-msolistparagraphsandbox"/>
        <w:shd w:val="clear" w:color="auto" w:fill="FFFFFF"/>
        <w:spacing w:before="0" w:beforeAutospacing="0" w:after="0" w:afterAutospacing="0" w:line="276" w:lineRule="auto"/>
        <w:ind w:left="1560" w:firstLine="992"/>
        <w:jc w:val="both"/>
        <w:rPr>
          <w:color w:val="000000"/>
        </w:rPr>
      </w:pPr>
    </w:p>
    <w:p w14:paraId="01108AE4" w14:textId="77777777" w:rsidR="002A5256" w:rsidRDefault="002A5256" w:rsidP="00864332">
      <w:pPr>
        <w:pStyle w:val="gmail-msolistparagraphsandbox"/>
        <w:shd w:val="clear" w:color="auto" w:fill="FFFFFF"/>
        <w:spacing w:before="0" w:beforeAutospacing="0" w:after="0" w:afterAutospacing="0" w:line="276" w:lineRule="auto"/>
        <w:ind w:left="1560" w:firstLine="992"/>
        <w:jc w:val="both"/>
        <w:rPr>
          <w:color w:val="000000"/>
        </w:rPr>
      </w:pPr>
    </w:p>
    <w:p w14:paraId="302BCD76" w14:textId="77777777" w:rsidR="002A5256" w:rsidRPr="00495FA1" w:rsidRDefault="002A5256" w:rsidP="002A5256">
      <w:pPr>
        <w:ind w:left="1560"/>
        <w:jc w:val="both"/>
      </w:pPr>
    </w:p>
    <w:p w14:paraId="76272991" w14:textId="67922EC7" w:rsidR="00092995" w:rsidRPr="00110614" w:rsidRDefault="002A5256" w:rsidP="00110614">
      <w:pPr>
        <w:pStyle w:val="Corpsdetexte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1560"/>
        <w:rPr>
          <w:rFonts w:ascii="Times New Roman" w:hAnsi="Times New Roman"/>
          <w:b w:val="0"/>
          <w:bCs w:val="0"/>
          <w:sz w:val="24"/>
          <w:u w:val="single"/>
        </w:rPr>
      </w:pPr>
      <w:proofErr w:type="gramStart"/>
      <w:r w:rsidRPr="00110614">
        <w:rPr>
          <w:rFonts w:ascii="Times New Roman" w:hAnsi="Times New Roman"/>
          <w:iCs/>
          <w:sz w:val="24"/>
        </w:rPr>
        <w:t xml:space="preserve">V </w:t>
      </w:r>
      <w:bookmarkStart w:id="1" w:name="_Hlk95724101"/>
      <w:r w:rsidR="00110614" w:rsidRPr="00110614">
        <w:rPr>
          <w:rFonts w:ascii="Times New Roman" w:hAnsi="Times New Roman"/>
          <w:b w:val="0"/>
          <w:bCs w:val="0"/>
          <w:iCs/>
          <w:sz w:val="24"/>
        </w:rPr>
        <w:t>)</w:t>
      </w:r>
      <w:proofErr w:type="gramEnd"/>
      <w:r w:rsidR="00110614" w:rsidRPr="00110614">
        <w:rPr>
          <w:rFonts w:ascii="Times New Roman" w:hAnsi="Times New Roman"/>
          <w:b w:val="0"/>
          <w:bCs w:val="0"/>
          <w:iCs/>
          <w:sz w:val="24"/>
        </w:rPr>
        <w:t xml:space="preserve"> –</w:t>
      </w:r>
      <w:r w:rsidR="00110614" w:rsidRPr="00597B67">
        <w:rPr>
          <w:rFonts w:ascii="Times New Roman" w:hAnsi="Times New Roman"/>
          <w:iCs/>
          <w:sz w:val="24"/>
        </w:rPr>
        <w:t xml:space="preserve"> </w:t>
      </w:r>
      <w:r w:rsidR="00092995" w:rsidRPr="00110614">
        <w:rPr>
          <w:rFonts w:ascii="Times New Roman" w:hAnsi="Times New Roman"/>
          <w:iCs/>
          <w:sz w:val="24"/>
          <w:u w:val="single"/>
        </w:rPr>
        <w:t>QUESTIONS DIVERSES</w:t>
      </w:r>
    </w:p>
    <w:bookmarkEnd w:id="1"/>
    <w:p w14:paraId="57729DC7" w14:textId="77777777" w:rsidR="00092995" w:rsidRPr="00417871" w:rsidRDefault="00092995" w:rsidP="00092995">
      <w:pPr>
        <w:spacing w:line="276" w:lineRule="auto"/>
        <w:ind w:left="2268"/>
        <w:rPr>
          <w:rFonts w:ascii="Berlin Sans FB" w:hAnsi="Berlin Sans FB"/>
          <w:sz w:val="18"/>
          <w:szCs w:val="18"/>
        </w:rPr>
      </w:pPr>
    </w:p>
    <w:p w14:paraId="631BD01B" w14:textId="1D57DF4A" w:rsidR="00092995" w:rsidRPr="00E350FA" w:rsidRDefault="00D40921" w:rsidP="00092995">
      <w:pPr>
        <w:pStyle w:val="Paragraphedeliste"/>
        <w:numPr>
          <w:ilvl w:val="0"/>
          <w:numId w:val="1"/>
        </w:numPr>
        <w:spacing w:line="276" w:lineRule="auto"/>
        <w:jc w:val="both"/>
        <w:rPr>
          <w:b/>
          <w:bCs/>
        </w:rPr>
      </w:pPr>
      <w:r>
        <w:rPr>
          <w:b/>
          <w:bCs/>
          <w:u w:val="single"/>
        </w:rPr>
        <w:t>Feux tricolores</w:t>
      </w:r>
    </w:p>
    <w:p w14:paraId="3D0B7C77" w14:textId="77777777" w:rsidR="00092995" w:rsidRPr="00684FF4" w:rsidRDefault="00092995" w:rsidP="00092995">
      <w:pPr>
        <w:spacing w:line="276" w:lineRule="auto"/>
        <w:ind w:left="1560" w:firstLine="992"/>
        <w:rPr>
          <w:rFonts w:ascii="Berlin Sans FB" w:hAnsi="Berlin Sans FB"/>
          <w:sz w:val="18"/>
          <w:szCs w:val="18"/>
        </w:rPr>
      </w:pPr>
    </w:p>
    <w:p w14:paraId="2E2DA244" w14:textId="10F49C1A" w:rsidR="009C1425" w:rsidRDefault="005E7FED" w:rsidP="00F73101">
      <w:pPr>
        <w:pStyle w:val="msonormalsandbox"/>
        <w:shd w:val="clear" w:color="auto" w:fill="FFFFFF"/>
        <w:spacing w:before="0" w:beforeAutospacing="0" w:after="0" w:afterAutospacing="0" w:line="276" w:lineRule="auto"/>
        <w:ind w:left="1560" w:firstLine="992"/>
        <w:jc w:val="both"/>
      </w:pPr>
      <w:r>
        <w:t>Il est évoqué le fonctionnement des</w:t>
      </w:r>
      <w:r w:rsidR="009D5D95">
        <w:t xml:space="preserve"> </w:t>
      </w:r>
      <w:r>
        <w:t>feux tricolores. Monsieur le Maire se charge de faire le point</w:t>
      </w:r>
      <w:r w:rsidR="009D5D95">
        <w:t xml:space="preserve"> avec la société qui les a </w:t>
      </w:r>
      <w:r w:rsidR="00013B17">
        <w:t>posés</w:t>
      </w:r>
      <w:r w:rsidR="009D5D95">
        <w:t>.</w:t>
      </w:r>
    </w:p>
    <w:p w14:paraId="0220CBCF" w14:textId="77777777" w:rsidR="00EE1BA0" w:rsidRDefault="00EE1BA0" w:rsidP="00F73101">
      <w:pPr>
        <w:pStyle w:val="msonormalsandbox"/>
        <w:shd w:val="clear" w:color="auto" w:fill="FFFFFF"/>
        <w:spacing w:before="0" w:beforeAutospacing="0" w:after="0" w:afterAutospacing="0" w:line="276" w:lineRule="auto"/>
        <w:ind w:left="1560" w:firstLine="992"/>
        <w:jc w:val="both"/>
      </w:pPr>
    </w:p>
    <w:p w14:paraId="127172C2" w14:textId="77777777" w:rsidR="001C6741" w:rsidRDefault="001C6741" w:rsidP="00F73101">
      <w:pPr>
        <w:pStyle w:val="msonormalsandbox"/>
        <w:shd w:val="clear" w:color="auto" w:fill="FFFFFF"/>
        <w:spacing w:before="0" w:beforeAutospacing="0" w:after="0" w:afterAutospacing="0" w:line="276" w:lineRule="auto"/>
        <w:ind w:left="1560" w:firstLine="992"/>
        <w:jc w:val="both"/>
      </w:pPr>
    </w:p>
    <w:p w14:paraId="7E894667" w14:textId="77777777" w:rsidR="009D5D95" w:rsidRDefault="009D5D95" w:rsidP="00F73101">
      <w:pPr>
        <w:pStyle w:val="msonormalsandbox"/>
        <w:shd w:val="clear" w:color="auto" w:fill="FFFFFF"/>
        <w:spacing w:before="0" w:beforeAutospacing="0" w:after="0" w:afterAutospacing="0" w:line="276" w:lineRule="auto"/>
        <w:ind w:left="1560" w:firstLine="992"/>
        <w:jc w:val="both"/>
      </w:pPr>
    </w:p>
    <w:p w14:paraId="6742BA4B" w14:textId="0CA5EC2E" w:rsidR="00092995" w:rsidRPr="00E350FA" w:rsidRDefault="00D40921" w:rsidP="00092995">
      <w:pPr>
        <w:pStyle w:val="Paragraphedeliste"/>
        <w:numPr>
          <w:ilvl w:val="0"/>
          <w:numId w:val="1"/>
        </w:numPr>
        <w:spacing w:line="276" w:lineRule="auto"/>
        <w:jc w:val="both"/>
        <w:rPr>
          <w:b/>
          <w:bCs/>
        </w:rPr>
      </w:pPr>
      <w:r>
        <w:rPr>
          <w:b/>
          <w:bCs/>
          <w:u w:val="single"/>
        </w:rPr>
        <w:lastRenderedPageBreak/>
        <w:t>13 juillet</w:t>
      </w:r>
    </w:p>
    <w:p w14:paraId="05F1B3E1" w14:textId="77777777" w:rsidR="00092995" w:rsidRPr="00684FF4" w:rsidRDefault="00092995" w:rsidP="00092995">
      <w:pPr>
        <w:spacing w:line="276" w:lineRule="auto"/>
        <w:ind w:left="1560" w:firstLine="992"/>
        <w:rPr>
          <w:rFonts w:ascii="Berlin Sans FB" w:hAnsi="Berlin Sans FB"/>
          <w:sz w:val="18"/>
          <w:szCs w:val="18"/>
        </w:rPr>
      </w:pPr>
    </w:p>
    <w:p w14:paraId="6B1AFD77" w14:textId="24936CC1" w:rsidR="005A3576" w:rsidRDefault="00EE1BA0" w:rsidP="005A3576">
      <w:pPr>
        <w:pStyle w:val="gmail-msolistparagraphsandbox"/>
        <w:shd w:val="clear" w:color="auto" w:fill="FFFFFF"/>
        <w:spacing w:before="0" w:beforeAutospacing="0" w:after="0" w:afterAutospacing="0" w:line="276" w:lineRule="auto"/>
        <w:ind w:left="1560" w:firstLine="992"/>
        <w:jc w:val="both"/>
      </w:pPr>
      <w:r>
        <w:t>Monsieur le Maire annonce qu’il a rencontr</w:t>
      </w:r>
      <w:r w:rsidR="001C6741">
        <w:t>é</w:t>
      </w:r>
      <w:r>
        <w:t xml:space="preserve"> les différentes associations pour organiser le déroulement du 13 juillet. L’AJD ne </w:t>
      </w:r>
      <w:r w:rsidR="001C6741">
        <w:t>souhaite</w:t>
      </w:r>
      <w:r>
        <w:t xml:space="preserve"> pas participer.</w:t>
      </w:r>
    </w:p>
    <w:p w14:paraId="1082CCE2" w14:textId="77777777" w:rsidR="006304F5" w:rsidRDefault="006304F5" w:rsidP="005A3576">
      <w:pPr>
        <w:pStyle w:val="gmail-msolistparagraphsandbox"/>
        <w:shd w:val="clear" w:color="auto" w:fill="FFFFFF"/>
        <w:spacing w:before="0" w:beforeAutospacing="0" w:after="0" w:afterAutospacing="0" w:line="276" w:lineRule="auto"/>
        <w:ind w:left="1560" w:firstLine="992"/>
        <w:jc w:val="both"/>
      </w:pPr>
    </w:p>
    <w:p w14:paraId="227CBA70" w14:textId="77777777" w:rsidR="006304F5" w:rsidRDefault="006304F5" w:rsidP="005A3576">
      <w:pPr>
        <w:pStyle w:val="gmail-msolistparagraphsandbox"/>
        <w:shd w:val="clear" w:color="auto" w:fill="FFFFFF"/>
        <w:spacing w:before="0" w:beforeAutospacing="0" w:after="0" w:afterAutospacing="0" w:line="276" w:lineRule="auto"/>
        <w:ind w:left="1560" w:firstLine="992"/>
        <w:jc w:val="both"/>
      </w:pPr>
    </w:p>
    <w:p w14:paraId="09663838" w14:textId="77777777" w:rsidR="00DC7343" w:rsidRPr="00417871" w:rsidRDefault="00DC7343" w:rsidP="00DC7343">
      <w:pPr>
        <w:spacing w:line="276" w:lineRule="auto"/>
        <w:ind w:left="2268"/>
        <w:rPr>
          <w:rFonts w:ascii="Berlin Sans FB" w:hAnsi="Berlin Sans FB"/>
          <w:sz w:val="18"/>
          <w:szCs w:val="18"/>
        </w:rPr>
      </w:pPr>
    </w:p>
    <w:p w14:paraId="31876DB9" w14:textId="385EB70D" w:rsidR="00DC7343" w:rsidRPr="00E350FA" w:rsidRDefault="00DC7343" w:rsidP="00DC7343">
      <w:pPr>
        <w:pStyle w:val="Paragraphedeliste"/>
        <w:numPr>
          <w:ilvl w:val="0"/>
          <w:numId w:val="1"/>
        </w:numPr>
        <w:spacing w:line="276" w:lineRule="auto"/>
        <w:jc w:val="both"/>
        <w:rPr>
          <w:b/>
          <w:bCs/>
        </w:rPr>
      </w:pPr>
      <w:r>
        <w:rPr>
          <w:b/>
          <w:bCs/>
          <w:u w:val="single"/>
        </w:rPr>
        <w:t>Fête locale</w:t>
      </w:r>
    </w:p>
    <w:p w14:paraId="33892095" w14:textId="77777777" w:rsidR="00DC7343" w:rsidRPr="00684FF4" w:rsidRDefault="00DC7343" w:rsidP="00DC7343">
      <w:pPr>
        <w:spacing w:line="276" w:lineRule="auto"/>
        <w:ind w:left="1560" w:firstLine="992"/>
        <w:rPr>
          <w:rFonts w:ascii="Berlin Sans FB" w:hAnsi="Berlin Sans FB"/>
          <w:sz w:val="18"/>
          <w:szCs w:val="18"/>
        </w:rPr>
      </w:pPr>
    </w:p>
    <w:p w14:paraId="2EB3CDD2" w14:textId="401969E1" w:rsidR="00DC7343" w:rsidRDefault="005E7FED" w:rsidP="00DC7343">
      <w:pPr>
        <w:pStyle w:val="msonormalsandbox"/>
        <w:shd w:val="clear" w:color="auto" w:fill="FFFFFF"/>
        <w:spacing w:before="0" w:beforeAutospacing="0" w:after="0" w:afterAutospacing="0" w:line="276" w:lineRule="auto"/>
        <w:ind w:left="1560" w:firstLine="992"/>
        <w:jc w:val="both"/>
      </w:pPr>
      <w:r>
        <w:t>Les points d’organisation de la fête locale 2026 sont abordés.</w:t>
      </w:r>
    </w:p>
    <w:p w14:paraId="75EFFC39" w14:textId="77777777" w:rsidR="00DC7343" w:rsidRDefault="00DC7343" w:rsidP="005A3576">
      <w:pPr>
        <w:pStyle w:val="gmail-msolistparagraphsandbox"/>
        <w:shd w:val="clear" w:color="auto" w:fill="FFFFFF"/>
        <w:spacing w:before="0" w:beforeAutospacing="0" w:after="0" w:afterAutospacing="0" w:line="276" w:lineRule="auto"/>
        <w:ind w:left="1560" w:firstLine="992"/>
        <w:jc w:val="both"/>
      </w:pPr>
    </w:p>
    <w:p w14:paraId="5BE60C94" w14:textId="77777777" w:rsidR="008D6B4C" w:rsidRDefault="008D6B4C" w:rsidP="008D6B4C">
      <w:pPr>
        <w:pStyle w:val="gmail-msolistparagraphsandbox"/>
        <w:shd w:val="clear" w:color="auto" w:fill="FFFFFF"/>
        <w:spacing w:before="0" w:beforeAutospacing="0" w:after="0" w:afterAutospacing="0" w:line="276" w:lineRule="auto"/>
        <w:ind w:left="1560" w:firstLine="992"/>
        <w:jc w:val="both"/>
      </w:pPr>
    </w:p>
    <w:p w14:paraId="1A4BEFCC" w14:textId="2987E087" w:rsidR="00A84752" w:rsidRDefault="00A84752" w:rsidP="00A84752">
      <w:pPr>
        <w:pStyle w:val="gmail-msolistparagraphsandbox"/>
        <w:shd w:val="clear" w:color="auto" w:fill="FFFFFF"/>
        <w:spacing w:before="0" w:beforeAutospacing="0" w:after="0" w:afterAutospacing="0" w:line="276" w:lineRule="auto"/>
        <w:ind w:left="1560" w:hanging="1"/>
        <w:jc w:val="both"/>
        <w:rPr>
          <w:i/>
          <w:iCs/>
        </w:rPr>
      </w:pPr>
      <w:r w:rsidRPr="00B810DF">
        <w:rPr>
          <w:i/>
          <w:iCs/>
        </w:rPr>
        <w:t xml:space="preserve">Un dernier tour de table étant fait </w:t>
      </w:r>
      <w:r>
        <w:rPr>
          <w:i/>
          <w:iCs/>
        </w:rPr>
        <w:t xml:space="preserve">avec les élus </w:t>
      </w:r>
      <w:r w:rsidRPr="00B810DF">
        <w:rPr>
          <w:i/>
          <w:iCs/>
        </w:rPr>
        <w:t>et l’ordre du jour étant épuisé</w:t>
      </w:r>
      <w:r w:rsidRPr="00B810DF">
        <w:t xml:space="preserve"> </w:t>
      </w:r>
      <w:r w:rsidRPr="00B810DF">
        <w:rPr>
          <w:i/>
          <w:iCs/>
        </w:rPr>
        <w:t xml:space="preserve">et en l’absence d’autres questions, la séance est levée à </w:t>
      </w:r>
      <w:r>
        <w:rPr>
          <w:i/>
          <w:iCs/>
        </w:rPr>
        <w:t>2</w:t>
      </w:r>
      <w:r w:rsidR="00DC7343">
        <w:rPr>
          <w:i/>
          <w:iCs/>
        </w:rPr>
        <w:t>0</w:t>
      </w:r>
      <w:r w:rsidRPr="00B810DF">
        <w:rPr>
          <w:i/>
          <w:iCs/>
        </w:rPr>
        <w:t xml:space="preserve"> heure</w:t>
      </w:r>
      <w:r>
        <w:rPr>
          <w:i/>
          <w:iCs/>
        </w:rPr>
        <w:t xml:space="preserve">s </w:t>
      </w:r>
      <w:r w:rsidR="00DC7343">
        <w:rPr>
          <w:i/>
          <w:iCs/>
        </w:rPr>
        <w:t>1</w:t>
      </w:r>
      <w:r>
        <w:rPr>
          <w:i/>
          <w:iCs/>
        </w:rPr>
        <w:t>5.</w:t>
      </w:r>
    </w:p>
    <w:p w14:paraId="6E3B1476" w14:textId="77777777" w:rsidR="00A84752" w:rsidRDefault="00A84752" w:rsidP="00A84752">
      <w:pPr>
        <w:pStyle w:val="gmail-msolistparagraphsandbox"/>
        <w:shd w:val="clear" w:color="auto" w:fill="FFFFFF"/>
        <w:spacing w:before="0" w:beforeAutospacing="0" w:after="0" w:afterAutospacing="0" w:line="276" w:lineRule="auto"/>
        <w:ind w:left="1560" w:hanging="1"/>
        <w:jc w:val="both"/>
        <w:rPr>
          <w:i/>
          <w:iCs/>
        </w:rPr>
      </w:pPr>
    </w:p>
    <w:p w14:paraId="6B8CEB46" w14:textId="77777777" w:rsidR="00A84752" w:rsidRDefault="00A84752" w:rsidP="00A84752">
      <w:pPr>
        <w:pStyle w:val="gmail-msolistparagraphsandbox"/>
        <w:shd w:val="clear" w:color="auto" w:fill="FFFFFF"/>
        <w:spacing w:before="0" w:beforeAutospacing="0" w:after="0" w:afterAutospacing="0" w:line="276" w:lineRule="auto"/>
        <w:ind w:left="1560" w:hanging="1"/>
        <w:jc w:val="both"/>
        <w:rPr>
          <w:i/>
          <w:iCs/>
        </w:rPr>
      </w:pPr>
    </w:p>
    <w:p w14:paraId="59C0DE7B" w14:textId="437C3288" w:rsidR="008D6B4C" w:rsidRDefault="00A84752" w:rsidP="007A3A3D">
      <w:pPr>
        <w:pStyle w:val="gmail-msolistparagraphsandbox"/>
        <w:shd w:val="clear" w:color="auto" w:fill="FFFFFF"/>
        <w:spacing w:before="0" w:beforeAutospacing="0" w:after="0" w:afterAutospacing="0" w:line="276" w:lineRule="auto"/>
        <w:ind w:left="1560" w:hanging="1"/>
        <w:jc w:val="both"/>
      </w:pPr>
      <w:r w:rsidRPr="00381A78">
        <w:t>Le Maire, Michel GAYET</w:t>
      </w:r>
      <w:r w:rsidRPr="00381A78">
        <w:tab/>
      </w:r>
      <w:r w:rsidRPr="00381A78">
        <w:tab/>
      </w:r>
      <w:r w:rsidRPr="00381A78">
        <w:tab/>
        <w:t>L</w:t>
      </w:r>
      <w:r>
        <w:t>a</w:t>
      </w:r>
      <w:r w:rsidRPr="00381A78">
        <w:t xml:space="preserve"> secrétaire de séance,</w:t>
      </w:r>
      <w:r>
        <w:t xml:space="preserve"> </w:t>
      </w:r>
      <w:r w:rsidR="001F0D3C">
        <w:t>Lydie BOULET</w:t>
      </w:r>
    </w:p>
    <w:sectPr w:rsidR="008D6B4C" w:rsidSect="00B75898">
      <w:footerReference w:type="even" r:id="rId8"/>
      <w:footerReference w:type="default" r:id="rId9"/>
      <w:type w:val="continuous"/>
      <w:pgSz w:w="11906" w:h="16838" w:code="9"/>
      <w:pgMar w:top="993" w:right="849" w:bottom="568" w:left="539" w:header="709" w:footer="709" w:gutter="0"/>
      <w:pgNumType w:start="27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3BAF97" w14:textId="77777777" w:rsidR="00E811E3" w:rsidRDefault="00E811E3">
      <w:r>
        <w:separator/>
      </w:r>
    </w:p>
  </w:endnote>
  <w:endnote w:type="continuationSeparator" w:id="0">
    <w:p w14:paraId="019BD7E0" w14:textId="77777777" w:rsidR="00E811E3" w:rsidRDefault="00E811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erlin Sans FB"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ouvenir">
    <w:altName w:val="Times New Roman"/>
    <w:charset w:val="00"/>
    <w:family w:val="auto"/>
    <w:pitch w:val="variable"/>
    <w:sig w:usb0="00000087" w:usb1="00000000" w:usb2="00000000" w:usb3="00000000" w:csb0="0000001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merican Classic">
    <w:altName w:val="Times New Roman"/>
    <w:charset w:val="00"/>
    <w:family w:val="roman"/>
    <w:pitch w:val="variable"/>
    <w:sig w:usb0="00000083" w:usb1="00000000" w:usb2="00000000" w:usb3="00000000" w:csb0="00000009" w:csb1="00000000"/>
  </w:font>
  <w:font w:name="Liberation Serif">
    <w:altName w:val="Times New Roman"/>
    <w:charset w:val="00"/>
    <w:family w:val="roman"/>
    <w:pitch w:val="variable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lgerian">
    <w:charset w:val="00"/>
    <w:family w:val="decorative"/>
    <w:pitch w:val="variable"/>
    <w:sig w:usb0="00000003" w:usb1="00000000" w:usb2="00000000" w:usb3="00000000" w:csb0="00000001" w:csb1="00000000"/>
  </w:font>
  <w:font w:name="Goudy Stout"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554AC3" w14:textId="6D7E06F5" w:rsidR="002D37CF" w:rsidRDefault="002D37CF" w:rsidP="002D37CF">
    <w:pPr>
      <w:pStyle w:val="Pieddepage"/>
      <w:framePr w:wrap="around" w:vAnchor="text" w:hAnchor="margin" w:xAlign="right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separate"/>
    </w:r>
    <w:r w:rsidR="00A11770">
      <w:rPr>
        <w:rStyle w:val="Numrodepage"/>
        <w:noProof/>
      </w:rPr>
      <w:t>110</w:t>
    </w:r>
    <w:r>
      <w:rPr>
        <w:rStyle w:val="Numrodepage"/>
      </w:rPr>
      <w:fldChar w:fldCharType="end"/>
    </w:r>
  </w:p>
  <w:p w14:paraId="5C2209A8" w14:textId="77777777" w:rsidR="002D37CF" w:rsidRDefault="002D37CF" w:rsidP="002D37CF">
    <w:pPr>
      <w:pStyle w:val="Pieddepage"/>
      <w:ind w:right="360"/>
    </w:pPr>
  </w:p>
  <w:p w14:paraId="20D964AC" w14:textId="77777777" w:rsidR="002D37CF" w:rsidRDefault="002D37CF"/>
  <w:p w14:paraId="28548F89" w14:textId="77777777" w:rsidR="00C434EA" w:rsidRDefault="00C434EA"/>
  <w:p w14:paraId="62756E3D" w14:textId="77777777" w:rsidR="00C434EA" w:rsidRDefault="00C434EA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E0ABC7" w14:textId="77777777" w:rsidR="002D37CF" w:rsidRDefault="002D37CF" w:rsidP="002D37CF">
    <w:pPr>
      <w:pStyle w:val="Pieddepage"/>
      <w:framePr w:wrap="around" w:vAnchor="text" w:hAnchor="margin" w:xAlign="right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separate"/>
    </w:r>
    <w:r w:rsidR="007F6997">
      <w:rPr>
        <w:rStyle w:val="Numrodepage"/>
        <w:noProof/>
      </w:rPr>
      <w:t>139</w:t>
    </w:r>
    <w:r>
      <w:rPr>
        <w:rStyle w:val="Numrodepage"/>
      </w:rPr>
      <w:fldChar w:fldCharType="end"/>
    </w:r>
  </w:p>
  <w:p w14:paraId="7E2AA211" w14:textId="77777777" w:rsidR="002D37CF" w:rsidRDefault="002D37CF" w:rsidP="002D37CF">
    <w:pPr>
      <w:pStyle w:val="Pieddepage"/>
      <w:ind w:right="360"/>
    </w:pPr>
  </w:p>
  <w:p w14:paraId="44986FE5" w14:textId="77777777" w:rsidR="002D37CF" w:rsidRDefault="002D37CF"/>
  <w:p w14:paraId="7305CB50" w14:textId="77777777" w:rsidR="00C434EA" w:rsidRDefault="00C434EA"/>
  <w:p w14:paraId="0656B3D7" w14:textId="77777777" w:rsidR="00C434EA" w:rsidRDefault="00C434EA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FEA6D8" w14:textId="77777777" w:rsidR="00E811E3" w:rsidRDefault="00E811E3">
      <w:r>
        <w:separator/>
      </w:r>
    </w:p>
  </w:footnote>
  <w:footnote w:type="continuationSeparator" w:id="0">
    <w:p w14:paraId="5C90059D" w14:textId="77777777" w:rsidR="00E811E3" w:rsidRDefault="00E811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"/>
      <w:lvlJc w:val="left"/>
      <w:pPr>
        <w:tabs>
          <w:tab w:val="num" w:pos="2192"/>
        </w:tabs>
        <w:ind w:left="2912" w:hanging="360"/>
      </w:pPr>
      <w:rPr>
        <w:rFonts w:ascii="Wingdings" w:hAnsi="Wingdings" w:cs="Wingdings" w:hint="default"/>
        <w:sz w:val="22"/>
        <w:szCs w:val="22"/>
      </w:rPr>
    </w:lvl>
  </w:abstractNum>
  <w:abstractNum w:abstractNumId="1" w15:restartNumberingAfterBreak="0">
    <w:nsid w:val="00000003"/>
    <w:multiLevelType w:val="singleLevel"/>
    <w:tmpl w:val="CC2410DA"/>
    <w:name w:val="WW8Num3"/>
    <w:lvl w:ilvl="0">
      <w:start w:val="1"/>
      <w:numFmt w:val="bullet"/>
      <w:lvlText w:val="-"/>
      <w:lvlJc w:val="left"/>
      <w:rPr>
        <w:rFonts w:ascii="Times New Roman" w:hAnsi="Times New Roman" w:cs="Times New Roman" w:hint="default"/>
        <w:color w:val="auto"/>
        <w:sz w:val="22"/>
        <w:szCs w:val="22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3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00000008"/>
    <w:multiLevelType w:val="singleLevel"/>
    <w:tmpl w:val="00000008"/>
    <w:name w:val="WW8Num8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00000009"/>
    <w:multiLevelType w:val="singleLevel"/>
    <w:tmpl w:val="00000009"/>
    <w:name w:val="WW8Num9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6" w15:restartNumberingAfterBreak="0">
    <w:nsid w:val="014567A8"/>
    <w:multiLevelType w:val="hybridMultilevel"/>
    <w:tmpl w:val="74208948"/>
    <w:lvl w:ilvl="0" w:tplc="FE324D2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25A5FB7"/>
    <w:multiLevelType w:val="hybridMultilevel"/>
    <w:tmpl w:val="BE5ED0E2"/>
    <w:lvl w:ilvl="0" w:tplc="09B84F8A">
      <w:numFmt w:val="bullet"/>
      <w:lvlText w:val="-"/>
      <w:lvlJc w:val="left"/>
      <w:pPr>
        <w:ind w:left="2486" w:hanging="360"/>
      </w:pPr>
      <w:rPr>
        <w:rFonts w:ascii="Times New Roman" w:eastAsia="SimSu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320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92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64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36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608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80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52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246" w:hanging="360"/>
      </w:pPr>
      <w:rPr>
        <w:rFonts w:ascii="Wingdings" w:hAnsi="Wingdings" w:hint="default"/>
      </w:rPr>
    </w:lvl>
  </w:abstractNum>
  <w:abstractNum w:abstractNumId="8" w15:restartNumberingAfterBreak="0">
    <w:nsid w:val="031A2585"/>
    <w:multiLevelType w:val="hybridMultilevel"/>
    <w:tmpl w:val="823A7810"/>
    <w:lvl w:ilvl="0" w:tplc="03C27462">
      <w:start w:val="1"/>
      <w:numFmt w:val="bullet"/>
      <w:lvlText w:val="z"/>
      <w:lvlJc w:val="left"/>
      <w:pPr>
        <w:ind w:left="2847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356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428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500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72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644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716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88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607" w:hanging="360"/>
      </w:pPr>
      <w:rPr>
        <w:rFonts w:ascii="Wingdings" w:hAnsi="Wingdings" w:hint="default"/>
      </w:rPr>
    </w:lvl>
  </w:abstractNum>
  <w:abstractNum w:abstractNumId="9" w15:restartNumberingAfterBreak="0">
    <w:nsid w:val="03493FA0"/>
    <w:multiLevelType w:val="hybridMultilevel"/>
    <w:tmpl w:val="FE500A08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83501DE"/>
    <w:multiLevelType w:val="hybridMultilevel"/>
    <w:tmpl w:val="2796EE82"/>
    <w:lvl w:ilvl="0" w:tplc="3F36744C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  <w:b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52A2970"/>
    <w:multiLevelType w:val="hybridMultilevel"/>
    <w:tmpl w:val="BFD4B82E"/>
    <w:lvl w:ilvl="0" w:tplc="040C000B">
      <w:start w:val="1"/>
      <w:numFmt w:val="bullet"/>
      <w:lvlText w:val=""/>
      <w:lvlJc w:val="left"/>
      <w:pPr>
        <w:ind w:left="2988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12" w15:restartNumberingAfterBreak="0">
    <w:nsid w:val="19075999"/>
    <w:multiLevelType w:val="hybridMultilevel"/>
    <w:tmpl w:val="9AC01E92"/>
    <w:lvl w:ilvl="0" w:tplc="040C0009">
      <w:start w:val="1"/>
      <w:numFmt w:val="bullet"/>
      <w:lvlText w:val=""/>
      <w:lvlJc w:val="left"/>
      <w:pPr>
        <w:ind w:left="2487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6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3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100" w:hanging="360"/>
      </w:pPr>
      <w:rPr>
        <w:rFonts w:ascii="Wingdings" w:hAnsi="Wingdings" w:hint="default"/>
      </w:rPr>
    </w:lvl>
  </w:abstractNum>
  <w:abstractNum w:abstractNumId="13" w15:restartNumberingAfterBreak="0">
    <w:nsid w:val="1C0802D5"/>
    <w:multiLevelType w:val="hybridMultilevel"/>
    <w:tmpl w:val="A9A6C6E2"/>
    <w:lvl w:ilvl="0" w:tplc="A7807172">
      <w:start w:val="1"/>
      <w:numFmt w:val="bullet"/>
      <w:lvlText w:val=""/>
      <w:lvlJc w:val="left"/>
      <w:pPr>
        <w:ind w:left="2989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370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442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514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86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658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730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802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749" w:hanging="360"/>
      </w:pPr>
      <w:rPr>
        <w:rFonts w:ascii="Wingdings" w:hAnsi="Wingdings" w:hint="default"/>
      </w:rPr>
    </w:lvl>
  </w:abstractNum>
  <w:abstractNum w:abstractNumId="14" w15:restartNumberingAfterBreak="0">
    <w:nsid w:val="1D2E1F3C"/>
    <w:multiLevelType w:val="hybridMultilevel"/>
    <w:tmpl w:val="028AB392"/>
    <w:lvl w:ilvl="0" w:tplc="1902DA34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sz w:val="48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E2115DB"/>
    <w:multiLevelType w:val="hybridMultilevel"/>
    <w:tmpl w:val="9670DACC"/>
    <w:lvl w:ilvl="0" w:tplc="457ACE2A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EBC5B21"/>
    <w:multiLevelType w:val="hybridMultilevel"/>
    <w:tmpl w:val="054A2710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1614A30"/>
    <w:multiLevelType w:val="hybridMultilevel"/>
    <w:tmpl w:val="6BB0B2D8"/>
    <w:lvl w:ilvl="0" w:tplc="040C000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2700" w:hanging="360"/>
      </w:pPr>
    </w:lvl>
    <w:lvl w:ilvl="2" w:tplc="FFFFFFFF" w:tentative="1">
      <w:start w:val="1"/>
      <w:numFmt w:val="lowerRoman"/>
      <w:lvlText w:val="%3."/>
      <w:lvlJc w:val="right"/>
      <w:pPr>
        <w:ind w:left="3420" w:hanging="180"/>
      </w:pPr>
    </w:lvl>
    <w:lvl w:ilvl="3" w:tplc="FFFFFFFF" w:tentative="1">
      <w:start w:val="1"/>
      <w:numFmt w:val="decimal"/>
      <w:lvlText w:val="%4."/>
      <w:lvlJc w:val="left"/>
      <w:pPr>
        <w:ind w:left="4140" w:hanging="360"/>
      </w:pPr>
    </w:lvl>
    <w:lvl w:ilvl="4" w:tplc="FFFFFFFF" w:tentative="1">
      <w:start w:val="1"/>
      <w:numFmt w:val="lowerLetter"/>
      <w:lvlText w:val="%5."/>
      <w:lvlJc w:val="left"/>
      <w:pPr>
        <w:ind w:left="4860" w:hanging="360"/>
      </w:pPr>
    </w:lvl>
    <w:lvl w:ilvl="5" w:tplc="FFFFFFFF" w:tentative="1">
      <w:start w:val="1"/>
      <w:numFmt w:val="lowerRoman"/>
      <w:lvlText w:val="%6."/>
      <w:lvlJc w:val="right"/>
      <w:pPr>
        <w:ind w:left="5580" w:hanging="180"/>
      </w:pPr>
    </w:lvl>
    <w:lvl w:ilvl="6" w:tplc="FFFFFFFF" w:tentative="1">
      <w:start w:val="1"/>
      <w:numFmt w:val="decimal"/>
      <w:lvlText w:val="%7."/>
      <w:lvlJc w:val="left"/>
      <w:pPr>
        <w:ind w:left="6300" w:hanging="360"/>
      </w:pPr>
    </w:lvl>
    <w:lvl w:ilvl="7" w:tplc="FFFFFFFF" w:tentative="1">
      <w:start w:val="1"/>
      <w:numFmt w:val="lowerLetter"/>
      <w:lvlText w:val="%8."/>
      <w:lvlJc w:val="left"/>
      <w:pPr>
        <w:ind w:left="7020" w:hanging="360"/>
      </w:pPr>
    </w:lvl>
    <w:lvl w:ilvl="8" w:tplc="FFFFFFFF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18" w15:restartNumberingAfterBreak="0">
    <w:nsid w:val="22820E82"/>
    <w:multiLevelType w:val="hybridMultilevel"/>
    <w:tmpl w:val="4546FA62"/>
    <w:lvl w:ilvl="0" w:tplc="A3521AD2">
      <w:numFmt w:val="bullet"/>
      <w:lvlText w:val="-"/>
      <w:lvlJc w:val="left"/>
      <w:pPr>
        <w:ind w:left="2345" w:hanging="360"/>
      </w:pPr>
      <w:rPr>
        <w:rFonts w:ascii="Times New Roman" w:eastAsia="Times New Roman" w:hAnsi="Times New Roman" w:cs="Times New Roman" w:hint="default"/>
        <w:i w:val="0"/>
      </w:rPr>
    </w:lvl>
    <w:lvl w:ilvl="1" w:tplc="040C0003" w:tentative="1">
      <w:start w:val="1"/>
      <w:numFmt w:val="bullet"/>
      <w:lvlText w:val="o"/>
      <w:lvlJc w:val="left"/>
      <w:pPr>
        <w:ind w:left="306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78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50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22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94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66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38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105" w:hanging="360"/>
      </w:pPr>
      <w:rPr>
        <w:rFonts w:ascii="Wingdings" w:hAnsi="Wingdings" w:hint="default"/>
      </w:rPr>
    </w:lvl>
  </w:abstractNum>
  <w:abstractNum w:abstractNumId="19" w15:restartNumberingAfterBreak="0">
    <w:nsid w:val="26C50557"/>
    <w:multiLevelType w:val="hybridMultilevel"/>
    <w:tmpl w:val="C226C25C"/>
    <w:lvl w:ilvl="0" w:tplc="CBDC4322">
      <w:start w:val="1"/>
      <w:numFmt w:val="bullet"/>
      <w:lvlText w:val=""/>
      <w:lvlJc w:val="left"/>
      <w:pPr>
        <w:ind w:left="2280" w:hanging="360"/>
      </w:pPr>
      <w:rPr>
        <w:rFonts w:ascii="Wingdings" w:hAnsi="Wingdings" w:hint="default"/>
        <w:sz w:val="24"/>
        <w:szCs w:val="12"/>
      </w:rPr>
    </w:lvl>
    <w:lvl w:ilvl="1" w:tplc="040C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20" w15:restartNumberingAfterBreak="0">
    <w:nsid w:val="29B374D0"/>
    <w:multiLevelType w:val="hybridMultilevel"/>
    <w:tmpl w:val="7C462D90"/>
    <w:lvl w:ilvl="0" w:tplc="9A88FEE2">
      <w:start w:val="14"/>
      <w:numFmt w:val="bullet"/>
      <w:lvlText w:val="-"/>
      <w:lvlJc w:val="left"/>
      <w:pPr>
        <w:ind w:left="720" w:hanging="360"/>
      </w:pPr>
      <w:rPr>
        <w:rFonts w:ascii="Berlin Sans FB" w:eastAsia="Times New Roman" w:hAnsi="Berlin Sans FB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D5F4E94"/>
    <w:multiLevelType w:val="hybridMultilevel"/>
    <w:tmpl w:val="B31CC930"/>
    <w:lvl w:ilvl="0" w:tplc="040C0005">
      <w:start w:val="1"/>
      <w:numFmt w:val="bullet"/>
      <w:lvlText w:val=""/>
      <w:lvlJc w:val="left"/>
      <w:pPr>
        <w:ind w:left="3272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399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471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543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615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687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759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831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9032" w:hanging="360"/>
      </w:pPr>
      <w:rPr>
        <w:rFonts w:ascii="Wingdings" w:hAnsi="Wingdings" w:hint="default"/>
      </w:rPr>
    </w:lvl>
  </w:abstractNum>
  <w:abstractNum w:abstractNumId="22" w15:restartNumberingAfterBreak="0">
    <w:nsid w:val="32437E6F"/>
    <w:multiLevelType w:val="hybridMultilevel"/>
    <w:tmpl w:val="6E24CFA2"/>
    <w:lvl w:ilvl="0" w:tplc="040C0009">
      <w:start w:val="1"/>
      <w:numFmt w:val="bullet"/>
      <w:lvlText w:val=""/>
      <w:lvlJc w:val="left"/>
      <w:pPr>
        <w:ind w:left="313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385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457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529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601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673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745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817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890" w:hanging="360"/>
      </w:pPr>
      <w:rPr>
        <w:rFonts w:ascii="Wingdings" w:hAnsi="Wingdings" w:hint="default"/>
      </w:rPr>
    </w:lvl>
  </w:abstractNum>
  <w:abstractNum w:abstractNumId="23" w15:restartNumberingAfterBreak="0">
    <w:nsid w:val="33D0759C"/>
    <w:multiLevelType w:val="hybridMultilevel"/>
    <w:tmpl w:val="090449C8"/>
    <w:lvl w:ilvl="0" w:tplc="D3FAD7D8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4" w15:restartNumberingAfterBreak="0">
    <w:nsid w:val="34056D1F"/>
    <w:multiLevelType w:val="hybridMultilevel"/>
    <w:tmpl w:val="120483A0"/>
    <w:lvl w:ilvl="0" w:tplc="040C000F">
      <w:start w:val="1"/>
      <w:numFmt w:val="decimal"/>
      <w:lvlText w:val="%1."/>
      <w:lvlJc w:val="left"/>
      <w:pPr>
        <w:ind w:left="249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321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93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65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37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609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81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53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8250" w:hanging="360"/>
      </w:pPr>
      <w:rPr>
        <w:rFonts w:ascii="Wingdings" w:hAnsi="Wingdings" w:hint="default"/>
      </w:rPr>
    </w:lvl>
  </w:abstractNum>
  <w:abstractNum w:abstractNumId="25" w15:restartNumberingAfterBreak="0">
    <w:nsid w:val="34473F9A"/>
    <w:multiLevelType w:val="hybridMultilevel"/>
    <w:tmpl w:val="786A1082"/>
    <w:lvl w:ilvl="0" w:tplc="00000004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5CC21B9"/>
    <w:multiLevelType w:val="hybridMultilevel"/>
    <w:tmpl w:val="BBBA670E"/>
    <w:lvl w:ilvl="0" w:tplc="A7807172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8EE4C8C"/>
    <w:multiLevelType w:val="hybridMultilevel"/>
    <w:tmpl w:val="550E7CB0"/>
    <w:lvl w:ilvl="0" w:tplc="E404EB3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9652A41"/>
    <w:multiLevelType w:val="hybridMultilevel"/>
    <w:tmpl w:val="B10E126E"/>
    <w:lvl w:ilvl="0" w:tplc="1902DA34">
      <w:start w:val="1"/>
      <w:numFmt w:val="bullet"/>
      <w:lvlText w:val=""/>
      <w:lvlJc w:val="left"/>
      <w:pPr>
        <w:tabs>
          <w:tab w:val="num" w:pos="2629"/>
        </w:tabs>
        <w:ind w:left="2629" w:hanging="360"/>
      </w:pPr>
      <w:rPr>
        <w:rFonts w:ascii="Wingdings" w:hAnsi="Wingdings" w:hint="default"/>
        <w:sz w:val="48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B9C072D"/>
    <w:multiLevelType w:val="hybridMultilevel"/>
    <w:tmpl w:val="60343EEE"/>
    <w:lvl w:ilvl="0" w:tplc="B85C3D1A">
      <w:start w:val="6"/>
      <w:numFmt w:val="bullet"/>
      <w:lvlText w:val="-"/>
      <w:lvlJc w:val="left"/>
      <w:pPr>
        <w:ind w:left="2628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334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40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7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50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62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9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66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388" w:hanging="360"/>
      </w:pPr>
      <w:rPr>
        <w:rFonts w:ascii="Wingdings" w:hAnsi="Wingdings" w:hint="default"/>
      </w:rPr>
    </w:lvl>
  </w:abstractNum>
  <w:abstractNum w:abstractNumId="30" w15:restartNumberingAfterBreak="0">
    <w:nsid w:val="3DC86AAB"/>
    <w:multiLevelType w:val="hybridMultilevel"/>
    <w:tmpl w:val="89CE24B4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03153E3"/>
    <w:multiLevelType w:val="hybridMultilevel"/>
    <w:tmpl w:val="F76A1E96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08316EE"/>
    <w:multiLevelType w:val="hybridMultilevel"/>
    <w:tmpl w:val="2ACA0674"/>
    <w:lvl w:ilvl="0" w:tplc="26063F34">
      <w:start w:val="13"/>
      <w:numFmt w:val="bullet"/>
      <w:lvlText w:val="-"/>
      <w:lvlJc w:val="left"/>
      <w:pPr>
        <w:ind w:left="928" w:hanging="360"/>
      </w:pPr>
      <w:rPr>
        <w:rFonts w:ascii="Calibri" w:eastAsia="Times New Roman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33" w15:restartNumberingAfterBreak="0">
    <w:nsid w:val="485411C6"/>
    <w:multiLevelType w:val="hybridMultilevel"/>
    <w:tmpl w:val="3DE86756"/>
    <w:lvl w:ilvl="0" w:tplc="1FBEFEB0">
      <w:start w:val="6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9516A11"/>
    <w:multiLevelType w:val="hybridMultilevel"/>
    <w:tmpl w:val="F872E5E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4CCC6BB3"/>
    <w:multiLevelType w:val="hybridMultilevel"/>
    <w:tmpl w:val="983EFA36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4D155EE4"/>
    <w:multiLevelType w:val="hybridMultilevel"/>
    <w:tmpl w:val="9A566D2C"/>
    <w:lvl w:ilvl="0" w:tplc="E76CBD66">
      <w:numFmt w:val="bullet"/>
      <w:lvlText w:val="-"/>
      <w:lvlJc w:val="left"/>
      <w:pPr>
        <w:ind w:left="19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26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3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0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8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5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2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9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680" w:hanging="360"/>
      </w:pPr>
      <w:rPr>
        <w:rFonts w:ascii="Wingdings" w:hAnsi="Wingdings" w:hint="default"/>
      </w:rPr>
    </w:lvl>
  </w:abstractNum>
  <w:abstractNum w:abstractNumId="37" w15:restartNumberingAfterBreak="0">
    <w:nsid w:val="4E834C22"/>
    <w:multiLevelType w:val="hybridMultilevel"/>
    <w:tmpl w:val="7AD2256C"/>
    <w:lvl w:ilvl="0" w:tplc="C944CC76">
      <w:numFmt w:val="bullet"/>
      <w:lvlText w:val="-"/>
      <w:lvlJc w:val="left"/>
      <w:pPr>
        <w:ind w:left="2345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306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78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50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22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94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66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38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105" w:hanging="360"/>
      </w:pPr>
      <w:rPr>
        <w:rFonts w:ascii="Wingdings" w:hAnsi="Wingdings" w:hint="default"/>
      </w:rPr>
    </w:lvl>
  </w:abstractNum>
  <w:abstractNum w:abstractNumId="38" w15:restartNumberingAfterBreak="0">
    <w:nsid w:val="508079CF"/>
    <w:multiLevelType w:val="hybridMultilevel"/>
    <w:tmpl w:val="674424AA"/>
    <w:lvl w:ilvl="0" w:tplc="F7063616">
      <w:numFmt w:val="bullet"/>
      <w:lvlText w:val="-"/>
      <w:lvlJc w:val="left"/>
      <w:pPr>
        <w:ind w:left="167" w:hanging="14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9"/>
        <w:sz w:val="24"/>
        <w:szCs w:val="24"/>
        <w:lang w:val="fr-FR" w:eastAsia="en-US" w:bidi="ar-SA"/>
      </w:rPr>
    </w:lvl>
    <w:lvl w:ilvl="1" w:tplc="3F785DE4">
      <w:numFmt w:val="bullet"/>
      <w:lvlText w:val="•"/>
      <w:lvlJc w:val="left"/>
      <w:pPr>
        <w:ind w:left="1138" w:hanging="142"/>
      </w:pPr>
      <w:rPr>
        <w:lang w:val="fr-FR" w:eastAsia="en-US" w:bidi="ar-SA"/>
      </w:rPr>
    </w:lvl>
    <w:lvl w:ilvl="2" w:tplc="6C98A3CC">
      <w:numFmt w:val="bullet"/>
      <w:lvlText w:val="•"/>
      <w:lvlJc w:val="left"/>
      <w:pPr>
        <w:ind w:left="2116" w:hanging="142"/>
      </w:pPr>
      <w:rPr>
        <w:lang w:val="fr-FR" w:eastAsia="en-US" w:bidi="ar-SA"/>
      </w:rPr>
    </w:lvl>
    <w:lvl w:ilvl="3" w:tplc="7614713E">
      <w:numFmt w:val="bullet"/>
      <w:lvlText w:val="•"/>
      <w:lvlJc w:val="left"/>
      <w:pPr>
        <w:ind w:left="3095" w:hanging="142"/>
      </w:pPr>
      <w:rPr>
        <w:lang w:val="fr-FR" w:eastAsia="en-US" w:bidi="ar-SA"/>
      </w:rPr>
    </w:lvl>
    <w:lvl w:ilvl="4" w:tplc="B2A01B1C">
      <w:numFmt w:val="bullet"/>
      <w:lvlText w:val="•"/>
      <w:lvlJc w:val="left"/>
      <w:pPr>
        <w:ind w:left="4073" w:hanging="142"/>
      </w:pPr>
      <w:rPr>
        <w:lang w:val="fr-FR" w:eastAsia="en-US" w:bidi="ar-SA"/>
      </w:rPr>
    </w:lvl>
    <w:lvl w:ilvl="5" w:tplc="647E9854">
      <w:numFmt w:val="bullet"/>
      <w:lvlText w:val="•"/>
      <w:lvlJc w:val="left"/>
      <w:pPr>
        <w:ind w:left="5052" w:hanging="142"/>
      </w:pPr>
      <w:rPr>
        <w:lang w:val="fr-FR" w:eastAsia="en-US" w:bidi="ar-SA"/>
      </w:rPr>
    </w:lvl>
    <w:lvl w:ilvl="6" w:tplc="55506194">
      <w:numFmt w:val="bullet"/>
      <w:lvlText w:val="•"/>
      <w:lvlJc w:val="left"/>
      <w:pPr>
        <w:ind w:left="6030" w:hanging="142"/>
      </w:pPr>
      <w:rPr>
        <w:lang w:val="fr-FR" w:eastAsia="en-US" w:bidi="ar-SA"/>
      </w:rPr>
    </w:lvl>
    <w:lvl w:ilvl="7" w:tplc="05CEFF38">
      <w:numFmt w:val="bullet"/>
      <w:lvlText w:val="•"/>
      <w:lvlJc w:val="left"/>
      <w:pPr>
        <w:ind w:left="7008" w:hanging="142"/>
      </w:pPr>
      <w:rPr>
        <w:lang w:val="fr-FR" w:eastAsia="en-US" w:bidi="ar-SA"/>
      </w:rPr>
    </w:lvl>
    <w:lvl w:ilvl="8" w:tplc="9852FAD6">
      <w:numFmt w:val="bullet"/>
      <w:lvlText w:val="•"/>
      <w:lvlJc w:val="left"/>
      <w:pPr>
        <w:ind w:left="7987" w:hanging="142"/>
      </w:pPr>
      <w:rPr>
        <w:lang w:val="fr-FR" w:eastAsia="en-US" w:bidi="ar-SA"/>
      </w:rPr>
    </w:lvl>
  </w:abstractNum>
  <w:abstractNum w:abstractNumId="39" w15:restartNumberingAfterBreak="0">
    <w:nsid w:val="53302249"/>
    <w:multiLevelType w:val="hybridMultilevel"/>
    <w:tmpl w:val="C896C9AA"/>
    <w:lvl w:ilvl="0" w:tplc="DB66841C">
      <w:start w:val="1"/>
      <w:numFmt w:val="bullet"/>
      <w:lvlText w:val="-"/>
      <w:lvlJc w:val="left"/>
      <w:pPr>
        <w:ind w:left="19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26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3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0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8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5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2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9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680" w:hanging="360"/>
      </w:pPr>
      <w:rPr>
        <w:rFonts w:ascii="Wingdings" w:hAnsi="Wingdings" w:hint="default"/>
      </w:rPr>
    </w:lvl>
  </w:abstractNum>
  <w:abstractNum w:abstractNumId="40" w15:restartNumberingAfterBreak="0">
    <w:nsid w:val="53890889"/>
    <w:multiLevelType w:val="hybridMultilevel"/>
    <w:tmpl w:val="2C3076C8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4365764"/>
    <w:multiLevelType w:val="hybridMultilevel"/>
    <w:tmpl w:val="9FFAEC08"/>
    <w:lvl w:ilvl="0" w:tplc="82C409AE">
      <w:numFmt w:val="bullet"/>
      <w:lvlText w:val="•"/>
      <w:lvlJc w:val="left"/>
      <w:pPr>
        <w:ind w:left="2280" w:hanging="360"/>
      </w:pPr>
      <w:rPr>
        <w:rFonts w:hint="default"/>
        <w:lang w:val="fr-FR" w:eastAsia="en-US" w:bidi="ar-SA"/>
      </w:rPr>
    </w:lvl>
    <w:lvl w:ilvl="1" w:tplc="040C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42" w15:restartNumberingAfterBreak="0">
    <w:nsid w:val="57D7221A"/>
    <w:multiLevelType w:val="hybridMultilevel"/>
    <w:tmpl w:val="D1345D8A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58E817FA"/>
    <w:multiLevelType w:val="hybridMultilevel"/>
    <w:tmpl w:val="B4C211CA"/>
    <w:lvl w:ilvl="0" w:tplc="A7807172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D7B6EBFC">
      <w:numFmt w:val="bullet"/>
      <w:lvlText w:val="-"/>
      <w:lvlJc w:val="left"/>
      <w:pPr>
        <w:ind w:left="1440" w:hanging="360"/>
      </w:pPr>
      <w:rPr>
        <w:rFonts w:ascii="Times New Roman" w:eastAsiaTheme="minorEastAsia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5A105F53"/>
    <w:multiLevelType w:val="hybridMultilevel"/>
    <w:tmpl w:val="B022831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60334AEB"/>
    <w:multiLevelType w:val="hybridMultilevel"/>
    <w:tmpl w:val="C0143724"/>
    <w:lvl w:ilvl="0" w:tplc="04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6" w15:restartNumberingAfterBreak="0">
    <w:nsid w:val="643A3EB9"/>
    <w:multiLevelType w:val="hybridMultilevel"/>
    <w:tmpl w:val="7ACAF35A"/>
    <w:lvl w:ilvl="0" w:tplc="BAE6ADDC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Souvenir" w:eastAsia="Times New Roman" w:hAnsi="Souvenir" w:cs="Times New Roman" w:hint="default"/>
      </w:rPr>
    </w:lvl>
    <w:lvl w:ilvl="1" w:tplc="040C0003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47" w15:restartNumberingAfterBreak="0">
    <w:nsid w:val="6474016F"/>
    <w:multiLevelType w:val="hybridMultilevel"/>
    <w:tmpl w:val="D9E841C8"/>
    <w:lvl w:ilvl="0" w:tplc="2C2604D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655D6B91"/>
    <w:multiLevelType w:val="hybridMultilevel"/>
    <w:tmpl w:val="E1F2B106"/>
    <w:lvl w:ilvl="0" w:tplc="A7807172">
      <w:start w:val="1"/>
      <w:numFmt w:val="bullet"/>
      <w:lvlText w:val=""/>
      <w:lvlJc w:val="left"/>
      <w:pPr>
        <w:ind w:left="313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385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457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529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601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673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745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817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890" w:hanging="360"/>
      </w:pPr>
      <w:rPr>
        <w:rFonts w:ascii="Wingdings" w:hAnsi="Wingdings" w:hint="default"/>
      </w:rPr>
    </w:lvl>
  </w:abstractNum>
  <w:abstractNum w:abstractNumId="49" w15:restartNumberingAfterBreak="0">
    <w:nsid w:val="6D937E53"/>
    <w:multiLevelType w:val="hybridMultilevel"/>
    <w:tmpl w:val="EFE02EA2"/>
    <w:lvl w:ilvl="0" w:tplc="1C6A7618">
      <w:numFmt w:val="bullet"/>
      <w:lvlText w:val="-"/>
      <w:lvlJc w:val="left"/>
      <w:pPr>
        <w:ind w:left="2280" w:hanging="360"/>
      </w:pPr>
      <w:rPr>
        <w:rFonts w:ascii="Times New Roman" w:eastAsia="Times New Roman" w:hAnsi="Times New Roman" w:cs="Times New Roman" w:hint="default"/>
        <w:b w:val="0"/>
        <w:sz w:val="24"/>
      </w:rPr>
    </w:lvl>
    <w:lvl w:ilvl="1" w:tplc="040C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50" w15:restartNumberingAfterBreak="0">
    <w:nsid w:val="6DF936BA"/>
    <w:multiLevelType w:val="multilevel"/>
    <w:tmpl w:val="5CB4DD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70D26868"/>
    <w:multiLevelType w:val="hybridMultilevel"/>
    <w:tmpl w:val="4A3A0E50"/>
    <w:lvl w:ilvl="0" w:tplc="040C000B">
      <w:start w:val="1"/>
      <w:numFmt w:val="bullet"/>
      <w:lvlText w:val=""/>
      <w:lvlJc w:val="left"/>
      <w:pPr>
        <w:ind w:left="2847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356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428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500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72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644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716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88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607" w:hanging="360"/>
      </w:pPr>
      <w:rPr>
        <w:rFonts w:ascii="Wingdings" w:hAnsi="Wingdings" w:hint="default"/>
      </w:rPr>
    </w:lvl>
  </w:abstractNum>
  <w:abstractNum w:abstractNumId="52" w15:restartNumberingAfterBreak="0">
    <w:nsid w:val="72B27610"/>
    <w:multiLevelType w:val="hybridMultilevel"/>
    <w:tmpl w:val="FFFFFFFF"/>
    <w:lvl w:ilvl="0" w:tplc="040C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74425729"/>
    <w:multiLevelType w:val="hybridMultilevel"/>
    <w:tmpl w:val="3E48ADD4"/>
    <w:lvl w:ilvl="0" w:tplc="CC6490E6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77E5530E"/>
    <w:multiLevelType w:val="hybridMultilevel"/>
    <w:tmpl w:val="1C847A94"/>
    <w:lvl w:ilvl="0" w:tplc="040C000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74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81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880" w:hanging="360"/>
      </w:pPr>
      <w:rPr>
        <w:rFonts w:ascii="Wingdings" w:hAnsi="Wingdings" w:hint="default"/>
      </w:rPr>
    </w:lvl>
  </w:abstractNum>
  <w:abstractNum w:abstractNumId="55" w15:restartNumberingAfterBreak="0">
    <w:nsid w:val="78A23E2C"/>
    <w:multiLevelType w:val="hybridMultilevel"/>
    <w:tmpl w:val="049ADC82"/>
    <w:lvl w:ilvl="0" w:tplc="88163008">
      <w:numFmt w:val="bullet"/>
      <w:lvlText w:val="-"/>
      <w:lvlJc w:val="left"/>
      <w:pPr>
        <w:ind w:left="2345" w:hanging="360"/>
      </w:pPr>
      <w:rPr>
        <w:rFonts w:ascii="Times New Roman" w:eastAsiaTheme="minorEastAsia" w:hAnsi="Times New Roman" w:cs="Times New Roman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7D8D6B60"/>
    <w:multiLevelType w:val="hybridMultilevel"/>
    <w:tmpl w:val="EFAC37F0"/>
    <w:lvl w:ilvl="0" w:tplc="4156D772">
      <w:start w:val="10"/>
      <w:numFmt w:val="bullet"/>
      <w:lvlText w:val="-"/>
      <w:lvlJc w:val="left"/>
      <w:pPr>
        <w:ind w:left="198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num w:numId="1" w16cid:durableId="1247113190">
    <w:abstractNumId w:val="12"/>
  </w:num>
  <w:num w:numId="2" w16cid:durableId="658270503">
    <w:abstractNumId w:val="24"/>
  </w:num>
  <w:num w:numId="3" w16cid:durableId="383263881">
    <w:abstractNumId w:val="6"/>
  </w:num>
  <w:num w:numId="4" w16cid:durableId="2102795997">
    <w:abstractNumId w:val="25"/>
  </w:num>
  <w:num w:numId="5" w16cid:durableId="1380472606">
    <w:abstractNumId w:val="21"/>
  </w:num>
  <w:num w:numId="6" w16cid:durableId="1272977951">
    <w:abstractNumId w:val="54"/>
  </w:num>
  <w:num w:numId="7" w16cid:durableId="1858494417">
    <w:abstractNumId w:val="28"/>
  </w:num>
  <w:num w:numId="8" w16cid:durableId="1350520721">
    <w:abstractNumId w:val="22"/>
  </w:num>
  <w:num w:numId="9" w16cid:durableId="171533356">
    <w:abstractNumId w:val="43"/>
  </w:num>
  <w:num w:numId="10" w16cid:durableId="1951744200">
    <w:abstractNumId w:val="29"/>
  </w:num>
  <w:num w:numId="11" w16cid:durableId="725445699">
    <w:abstractNumId w:val="38"/>
  </w:num>
  <w:num w:numId="12" w16cid:durableId="569120932">
    <w:abstractNumId w:val="33"/>
  </w:num>
  <w:num w:numId="13" w16cid:durableId="300428536">
    <w:abstractNumId w:val="26"/>
  </w:num>
  <w:num w:numId="14" w16cid:durableId="62871529">
    <w:abstractNumId w:val="55"/>
  </w:num>
  <w:num w:numId="15" w16cid:durableId="403727581">
    <w:abstractNumId w:val="18"/>
  </w:num>
  <w:num w:numId="16" w16cid:durableId="588269526">
    <w:abstractNumId w:val="14"/>
  </w:num>
  <w:num w:numId="17" w16cid:durableId="1644848235">
    <w:abstractNumId w:val="19"/>
  </w:num>
  <w:num w:numId="18" w16cid:durableId="292255417">
    <w:abstractNumId w:val="51"/>
  </w:num>
  <w:num w:numId="19" w16cid:durableId="2088571536">
    <w:abstractNumId w:val="37"/>
  </w:num>
  <w:num w:numId="20" w16cid:durableId="346641016">
    <w:abstractNumId w:val="13"/>
  </w:num>
  <w:num w:numId="21" w16cid:durableId="855576792">
    <w:abstractNumId w:val="48"/>
  </w:num>
  <w:num w:numId="22" w16cid:durableId="110176931">
    <w:abstractNumId w:val="50"/>
  </w:num>
  <w:num w:numId="23" w16cid:durableId="361323813">
    <w:abstractNumId w:val="46"/>
  </w:num>
  <w:num w:numId="24" w16cid:durableId="55205451">
    <w:abstractNumId w:val="23"/>
  </w:num>
  <w:num w:numId="25" w16cid:durableId="403797408">
    <w:abstractNumId w:val="52"/>
  </w:num>
  <w:num w:numId="26" w16cid:durableId="152645208">
    <w:abstractNumId w:val="16"/>
  </w:num>
  <w:num w:numId="27" w16cid:durableId="406617505">
    <w:abstractNumId w:val="42"/>
  </w:num>
  <w:num w:numId="28" w16cid:durableId="1744254377">
    <w:abstractNumId w:val="30"/>
  </w:num>
  <w:num w:numId="29" w16cid:durableId="1268198019">
    <w:abstractNumId w:val="9"/>
  </w:num>
  <w:num w:numId="30" w16cid:durableId="1191912758">
    <w:abstractNumId w:val="35"/>
  </w:num>
  <w:num w:numId="31" w16cid:durableId="481779553">
    <w:abstractNumId w:val="45"/>
  </w:num>
  <w:num w:numId="32" w16cid:durableId="1883396945">
    <w:abstractNumId w:val="8"/>
  </w:num>
  <w:num w:numId="33" w16cid:durableId="2040079886">
    <w:abstractNumId w:val="47"/>
  </w:num>
  <w:num w:numId="34" w16cid:durableId="548540596">
    <w:abstractNumId w:val="32"/>
  </w:num>
  <w:num w:numId="35" w16cid:durableId="130178201">
    <w:abstractNumId w:val="15"/>
  </w:num>
  <w:num w:numId="36" w16cid:durableId="504519057">
    <w:abstractNumId w:val="53"/>
  </w:num>
  <w:num w:numId="37" w16cid:durableId="1089539231">
    <w:abstractNumId w:val="36"/>
  </w:num>
  <w:num w:numId="38" w16cid:durableId="1526097055">
    <w:abstractNumId w:val="34"/>
  </w:num>
  <w:num w:numId="39" w16cid:durableId="1353216940">
    <w:abstractNumId w:val="44"/>
  </w:num>
  <w:num w:numId="40" w16cid:durableId="1091395216">
    <w:abstractNumId w:val="7"/>
  </w:num>
  <w:num w:numId="41" w16cid:durableId="213197649">
    <w:abstractNumId w:val="56"/>
  </w:num>
  <w:num w:numId="42" w16cid:durableId="1639067848">
    <w:abstractNumId w:val="11"/>
  </w:num>
  <w:num w:numId="43" w16cid:durableId="1498037566">
    <w:abstractNumId w:val="20"/>
  </w:num>
  <w:num w:numId="44" w16cid:durableId="2077699538">
    <w:abstractNumId w:val="10"/>
  </w:num>
  <w:num w:numId="45" w16cid:durableId="1703899442">
    <w:abstractNumId w:val="40"/>
  </w:num>
  <w:num w:numId="46" w16cid:durableId="1608154207">
    <w:abstractNumId w:val="41"/>
  </w:num>
  <w:num w:numId="47" w16cid:durableId="1219589375">
    <w:abstractNumId w:val="17"/>
  </w:num>
  <w:num w:numId="48" w16cid:durableId="125121298">
    <w:abstractNumId w:val="39"/>
  </w:num>
  <w:num w:numId="49" w16cid:durableId="1752660525">
    <w:abstractNumId w:val="49"/>
  </w:num>
  <w:num w:numId="50" w16cid:durableId="456752411">
    <w:abstractNumId w:val="31"/>
  </w:num>
  <w:num w:numId="51" w16cid:durableId="2083482810">
    <w:abstractNumId w:val="27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4E4C"/>
    <w:rsid w:val="0000007A"/>
    <w:rsid w:val="00000B8D"/>
    <w:rsid w:val="00000CD0"/>
    <w:rsid w:val="000011F8"/>
    <w:rsid w:val="00001773"/>
    <w:rsid w:val="00001C99"/>
    <w:rsid w:val="000029E8"/>
    <w:rsid w:val="000031CE"/>
    <w:rsid w:val="00005CBE"/>
    <w:rsid w:val="0000672B"/>
    <w:rsid w:val="00006A31"/>
    <w:rsid w:val="00007E01"/>
    <w:rsid w:val="000108B8"/>
    <w:rsid w:val="000108DF"/>
    <w:rsid w:val="000115C0"/>
    <w:rsid w:val="000122D8"/>
    <w:rsid w:val="0001395D"/>
    <w:rsid w:val="00013AA8"/>
    <w:rsid w:val="00013B17"/>
    <w:rsid w:val="00013CA5"/>
    <w:rsid w:val="00014A6F"/>
    <w:rsid w:val="000150DC"/>
    <w:rsid w:val="0001528D"/>
    <w:rsid w:val="000154CF"/>
    <w:rsid w:val="00016D8F"/>
    <w:rsid w:val="00017225"/>
    <w:rsid w:val="00017B94"/>
    <w:rsid w:val="00017FEB"/>
    <w:rsid w:val="00020A4E"/>
    <w:rsid w:val="00020F24"/>
    <w:rsid w:val="00021BE8"/>
    <w:rsid w:val="00021DA9"/>
    <w:rsid w:val="00022818"/>
    <w:rsid w:val="000230A2"/>
    <w:rsid w:val="00024674"/>
    <w:rsid w:val="0002542D"/>
    <w:rsid w:val="00025617"/>
    <w:rsid w:val="00026763"/>
    <w:rsid w:val="00026CC2"/>
    <w:rsid w:val="00026EAE"/>
    <w:rsid w:val="00026F6E"/>
    <w:rsid w:val="00027FD4"/>
    <w:rsid w:val="00030DFD"/>
    <w:rsid w:val="000313E2"/>
    <w:rsid w:val="00031B78"/>
    <w:rsid w:val="00032264"/>
    <w:rsid w:val="000326CC"/>
    <w:rsid w:val="00032B63"/>
    <w:rsid w:val="00032FB8"/>
    <w:rsid w:val="00032FC1"/>
    <w:rsid w:val="00034D1F"/>
    <w:rsid w:val="000365E4"/>
    <w:rsid w:val="00036AA4"/>
    <w:rsid w:val="0004087F"/>
    <w:rsid w:val="0004270C"/>
    <w:rsid w:val="00042896"/>
    <w:rsid w:val="00042CC1"/>
    <w:rsid w:val="0004335F"/>
    <w:rsid w:val="00043BBF"/>
    <w:rsid w:val="00045B8E"/>
    <w:rsid w:val="00045C35"/>
    <w:rsid w:val="00046694"/>
    <w:rsid w:val="00050285"/>
    <w:rsid w:val="00051E87"/>
    <w:rsid w:val="00052676"/>
    <w:rsid w:val="000527C7"/>
    <w:rsid w:val="000529FF"/>
    <w:rsid w:val="00052CCB"/>
    <w:rsid w:val="00053C25"/>
    <w:rsid w:val="0005410A"/>
    <w:rsid w:val="00054E3A"/>
    <w:rsid w:val="00055345"/>
    <w:rsid w:val="00055C19"/>
    <w:rsid w:val="00055E86"/>
    <w:rsid w:val="00056615"/>
    <w:rsid w:val="00056B8E"/>
    <w:rsid w:val="00057188"/>
    <w:rsid w:val="0005766A"/>
    <w:rsid w:val="00060216"/>
    <w:rsid w:val="00060C29"/>
    <w:rsid w:val="00060C55"/>
    <w:rsid w:val="000617F6"/>
    <w:rsid w:val="0006202A"/>
    <w:rsid w:val="00062EB0"/>
    <w:rsid w:val="00063446"/>
    <w:rsid w:val="000648EE"/>
    <w:rsid w:val="00064BF6"/>
    <w:rsid w:val="000656BD"/>
    <w:rsid w:val="00065A95"/>
    <w:rsid w:val="00066D5A"/>
    <w:rsid w:val="0006762C"/>
    <w:rsid w:val="00067A82"/>
    <w:rsid w:val="00067CE2"/>
    <w:rsid w:val="00071144"/>
    <w:rsid w:val="000724B6"/>
    <w:rsid w:val="000727B7"/>
    <w:rsid w:val="000728E6"/>
    <w:rsid w:val="0007323B"/>
    <w:rsid w:val="000732BF"/>
    <w:rsid w:val="00073702"/>
    <w:rsid w:val="00073757"/>
    <w:rsid w:val="0007382D"/>
    <w:rsid w:val="00074076"/>
    <w:rsid w:val="00074D22"/>
    <w:rsid w:val="00075221"/>
    <w:rsid w:val="00076413"/>
    <w:rsid w:val="00076CB4"/>
    <w:rsid w:val="00076DE1"/>
    <w:rsid w:val="00076F19"/>
    <w:rsid w:val="000803D8"/>
    <w:rsid w:val="00080657"/>
    <w:rsid w:val="00080B52"/>
    <w:rsid w:val="00080C87"/>
    <w:rsid w:val="00081303"/>
    <w:rsid w:val="00081A86"/>
    <w:rsid w:val="00081E0C"/>
    <w:rsid w:val="000826A8"/>
    <w:rsid w:val="00082C42"/>
    <w:rsid w:val="00082CA0"/>
    <w:rsid w:val="00083EDE"/>
    <w:rsid w:val="000840D9"/>
    <w:rsid w:val="00084680"/>
    <w:rsid w:val="0008545E"/>
    <w:rsid w:val="00085A39"/>
    <w:rsid w:val="00085BAC"/>
    <w:rsid w:val="000864EB"/>
    <w:rsid w:val="00086E29"/>
    <w:rsid w:val="00087A02"/>
    <w:rsid w:val="00087A56"/>
    <w:rsid w:val="00087BC0"/>
    <w:rsid w:val="00087E62"/>
    <w:rsid w:val="0009012F"/>
    <w:rsid w:val="00090293"/>
    <w:rsid w:val="00090E08"/>
    <w:rsid w:val="00091340"/>
    <w:rsid w:val="00091F9B"/>
    <w:rsid w:val="00092995"/>
    <w:rsid w:val="00093660"/>
    <w:rsid w:val="00094B8E"/>
    <w:rsid w:val="0009539D"/>
    <w:rsid w:val="00095403"/>
    <w:rsid w:val="00095F98"/>
    <w:rsid w:val="000961CC"/>
    <w:rsid w:val="000962B6"/>
    <w:rsid w:val="000A210A"/>
    <w:rsid w:val="000A2195"/>
    <w:rsid w:val="000A3570"/>
    <w:rsid w:val="000A45EF"/>
    <w:rsid w:val="000A5014"/>
    <w:rsid w:val="000A58B1"/>
    <w:rsid w:val="000A65E1"/>
    <w:rsid w:val="000A73A1"/>
    <w:rsid w:val="000B0D8F"/>
    <w:rsid w:val="000B1611"/>
    <w:rsid w:val="000B2B43"/>
    <w:rsid w:val="000B3406"/>
    <w:rsid w:val="000B3DF2"/>
    <w:rsid w:val="000B3E89"/>
    <w:rsid w:val="000B4014"/>
    <w:rsid w:val="000B4044"/>
    <w:rsid w:val="000B4721"/>
    <w:rsid w:val="000B4A31"/>
    <w:rsid w:val="000B4B5C"/>
    <w:rsid w:val="000B4EEB"/>
    <w:rsid w:val="000B50DF"/>
    <w:rsid w:val="000B52A5"/>
    <w:rsid w:val="000B58A9"/>
    <w:rsid w:val="000B5E07"/>
    <w:rsid w:val="000B63C7"/>
    <w:rsid w:val="000B78D1"/>
    <w:rsid w:val="000B78DE"/>
    <w:rsid w:val="000C0783"/>
    <w:rsid w:val="000C1942"/>
    <w:rsid w:val="000C1E7F"/>
    <w:rsid w:val="000C21DA"/>
    <w:rsid w:val="000C2EE5"/>
    <w:rsid w:val="000C32C4"/>
    <w:rsid w:val="000C337A"/>
    <w:rsid w:val="000C3709"/>
    <w:rsid w:val="000C38DF"/>
    <w:rsid w:val="000C3A46"/>
    <w:rsid w:val="000C3B2E"/>
    <w:rsid w:val="000C4572"/>
    <w:rsid w:val="000C51F9"/>
    <w:rsid w:val="000C5CE7"/>
    <w:rsid w:val="000C5E0B"/>
    <w:rsid w:val="000C6B4B"/>
    <w:rsid w:val="000C7770"/>
    <w:rsid w:val="000C7C8E"/>
    <w:rsid w:val="000D06DB"/>
    <w:rsid w:val="000D0B43"/>
    <w:rsid w:val="000D13B3"/>
    <w:rsid w:val="000D1D4D"/>
    <w:rsid w:val="000D2036"/>
    <w:rsid w:val="000D2733"/>
    <w:rsid w:val="000D2ADF"/>
    <w:rsid w:val="000D31A0"/>
    <w:rsid w:val="000D4021"/>
    <w:rsid w:val="000D40EE"/>
    <w:rsid w:val="000D63C8"/>
    <w:rsid w:val="000D6DF7"/>
    <w:rsid w:val="000E0137"/>
    <w:rsid w:val="000E022A"/>
    <w:rsid w:val="000E0C6E"/>
    <w:rsid w:val="000E1297"/>
    <w:rsid w:val="000E18A2"/>
    <w:rsid w:val="000E2539"/>
    <w:rsid w:val="000E2997"/>
    <w:rsid w:val="000E3585"/>
    <w:rsid w:val="000E3AD5"/>
    <w:rsid w:val="000E4959"/>
    <w:rsid w:val="000E4B44"/>
    <w:rsid w:val="000E5137"/>
    <w:rsid w:val="000E6A1B"/>
    <w:rsid w:val="000E7879"/>
    <w:rsid w:val="000F09E0"/>
    <w:rsid w:val="000F1B11"/>
    <w:rsid w:val="000F2AFF"/>
    <w:rsid w:val="000F2EDD"/>
    <w:rsid w:val="000F3271"/>
    <w:rsid w:val="000F3360"/>
    <w:rsid w:val="000F384B"/>
    <w:rsid w:val="000F3C1F"/>
    <w:rsid w:val="000F4EC4"/>
    <w:rsid w:val="000F5827"/>
    <w:rsid w:val="000F5B69"/>
    <w:rsid w:val="000F5FAB"/>
    <w:rsid w:val="000F7247"/>
    <w:rsid w:val="000F7473"/>
    <w:rsid w:val="00100016"/>
    <w:rsid w:val="001005C8"/>
    <w:rsid w:val="00100779"/>
    <w:rsid w:val="001012B8"/>
    <w:rsid w:val="001014DE"/>
    <w:rsid w:val="001019E4"/>
    <w:rsid w:val="00102D2C"/>
    <w:rsid w:val="00102D74"/>
    <w:rsid w:val="001038A9"/>
    <w:rsid w:val="00104B59"/>
    <w:rsid w:val="0010558E"/>
    <w:rsid w:val="001057FD"/>
    <w:rsid w:val="0010613C"/>
    <w:rsid w:val="00106CF5"/>
    <w:rsid w:val="00107C29"/>
    <w:rsid w:val="00107E21"/>
    <w:rsid w:val="0011017F"/>
    <w:rsid w:val="00110297"/>
    <w:rsid w:val="001104A6"/>
    <w:rsid w:val="00110614"/>
    <w:rsid w:val="00110A6E"/>
    <w:rsid w:val="001114C4"/>
    <w:rsid w:val="001130E7"/>
    <w:rsid w:val="00113285"/>
    <w:rsid w:val="00113B6C"/>
    <w:rsid w:val="00114738"/>
    <w:rsid w:val="001147B1"/>
    <w:rsid w:val="0011480D"/>
    <w:rsid w:val="00114AE7"/>
    <w:rsid w:val="001153BD"/>
    <w:rsid w:val="001160FC"/>
    <w:rsid w:val="001164AA"/>
    <w:rsid w:val="001166EB"/>
    <w:rsid w:val="0011695E"/>
    <w:rsid w:val="00117229"/>
    <w:rsid w:val="00117352"/>
    <w:rsid w:val="00117B07"/>
    <w:rsid w:val="00117E0A"/>
    <w:rsid w:val="00121505"/>
    <w:rsid w:val="00123A2F"/>
    <w:rsid w:val="0012417E"/>
    <w:rsid w:val="00124292"/>
    <w:rsid w:val="00124B7E"/>
    <w:rsid w:val="00124EEF"/>
    <w:rsid w:val="00124F60"/>
    <w:rsid w:val="0012540E"/>
    <w:rsid w:val="0012632C"/>
    <w:rsid w:val="00126E8A"/>
    <w:rsid w:val="00127459"/>
    <w:rsid w:val="00127A89"/>
    <w:rsid w:val="00130131"/>
    <w:rsid w:val="00130C7D"/>
    <w:rsid w:val="00131510"/>
    <w:rsid w:val="00131F33"/>
    <w:rsid w:val="00132CCD"/>
    <w:rsid w:val="00132EA3"/>
    <w:rsid w:val="001346AC"/>
    <w:rsid w:val="001349AC"/>
    <w:rsid w:val="00134A5E"/>
    <w:rsid w:val="00134C5E"/>
    <w:rsid w:val="00135375"/>
    <w:rsid w:val="001353D2"/>
    <w:rsid w:val="00135444"/>
    <w:rsid w:val="001360B4"/>
    <w:rsid w:val="001365E2"/>
    <w:rsid w:val="001367BD"/>
    <w:rsid w:val="001368F0"/>
    <w:rsid w:val="001370D4"/>
    <w:rsid w:val="001379A9"/>
    <w:rsid w:val="00137FE5"/>
    <w:rsid w:val="00140AA3"/>
    <w:rsid w:val="0014101E"/>
    <w:rsid w:val="00141AA6"/>
    <w:rsid w:val="00141FB5"/>
    <w:rsid w:val="00142D21"/>
    <w:rsid w:val="00144D2A"/>
    <w:rsid w:val="001450EC"/>
    <w:rsid w:val="00145C08"/>
    <w:rsid w:val="00147592"/>
    <w:rsid w:val="00147880"/>
    <w:rsid w:val="00147CC4"/>
    <w:rsid w:val="00150A5B"/>
    <w:rsid w:val="001517C7"/>
    <w:rsid w:val="00151C12"/>
    <w:rsid w:val="00152605"/>
    <w:rsid w:val="00152779"/>
    <w:rsid w:val="00152E0B"/>
    <w:rsid w:val="00153504"/>
    <w:rsid w:val="001540A2"/>
    <w:rsid w:val="00154341"/>
    <w:rsid w:val="00154381"/>
    <w:rsid w:val="001561B8"/>
    <w:rsid w:val="001573ED"/>
    <w:rsid w:val="00157B4C"/>
    <w:rsid w:val="00160E28"/>
    <w:rsid w:val="0016117D"/>
    <w:rsid w:val="001613A5"/>
    <w:rsid w:val="00162F30"/>
    <w:rsid w:val="00162FD8"/>
    <w:rsid w:val="0016327A"/>
    <w:rsid w:val="0016363C"/>
    <w:rsid w:val="00163862"/>
    <w:rsid w:val="00163ED2"/>
    <w:rsid w:val="00164115"/>
    <w:rsid w:val="0016442D"/>
    <w:rsid w:val="00166088"/>
    <w:rsid w:val="00167E33"/>
    <w:rsid w:val="0017004B"/>
    <w:rsid w:val="001700F0"/>
    <w:rsid w:val="00170215"/>
    <w:rsid w:val="00170552"/>
    <w:rsid w:val="00170FB2"/>
    <w:rsid w:val="001713AE"/>
    <w:rsid w:val="00172187"/>
    <w:rsid w:val="00172BB2"/>
    <w:rsid w:val="001734DA"/>
    <w:rsid w:val="00173ABC"/>
    <w:rsid w:val="00173E79"/>
    <w:rsid w:val="00175497"/>
    <w:rsid w:val="001756BB"/>
    <w:rsid w:val="001759A3"/>
    <w:rsid w:val="00175B1D"/>
    <w:rsid w:val="00175E10"/>
    <w:rsid w:val="0017736C"/>
    <w:rsid w:val="0018045F"/>
    <w:rsid w:val="00180A3B"/>
    <w:rsid w:val="00180ED3"/>
    <w:rsid w:val="00180ED8"/>
    <w:rsid w:val="00181A65"/>
    <w:rsid w:val="0018271D"/>
    <w:rsid w:val="00182AB7"/>
    <w:rsid w:val="00183C7A"/>
    <w:rsid w:val="00183EB1"/>
    <w:rsid w:val="00185725"/>
    <w:rsid w:val="00185F40"/>
    <w:rsid w:val="00186123"/>
    <w:rsid w:val="0018637E"/>
    <w:rsid w:val="001865A8"/>
    <w:rsid w:val="00186744"/>
    <w:rsid w:val="00187246"/>
    <w:rsid w:val="00187536"/>
    <w:rsid w:val="00190544"/>
    <w:rsid w:val="0019127E"/>
    <w:rsid w:val="001920F9"/>
    <w:rsid w:val="001929E9"/>
    <w:rsid w:val="00192E37"/>
    <w:rsid w:val="00192EB8"/>
    <w:rsid w:val="00192F6C"/>
    <w:rsid w:val="00193072"/>
    <w:rsid w:val="00193AE9"/>
    <w:rsid w:val="001948F7"/>
    <w:rsid w:val="00194C37"/>
    <w:rsid w:val="001955E1"/>
    <w:rsid w:val="001958DD"/>
    <w:rsid w:val="00195CA6"/>
    <w:rsid w:val="00195D5C"/>
    <w:rsid w:val="001961C1"/>
    <w:rsid w:val="00196434"/>
    <w:rsid w:val="00196E5A"/>
    <w:rsid w:val="00197D1F"/>
    <w:rsid w:val="00197D79"/>
    <w:rsid w:val="001A11FE"/>
    <w:rsid w:val="001A17F1"/>
    <w:rsid w:val="001A27F1"/>
    <w:rsid w:val="001A2D6A"/>
    <w:rsid w:val="001A300E"/>
    <w:rsid w:val="001A3130"/>
    <w:rsid w:val="001A320F"/>
    <w:rsid w:val="001A3821"/>
    <w:rsid w:val="001A3CCB"/>
    <w:rsid w:val="001A4486"/>
    <w:rsid w:val="001A4523"/>
    <w:rsid w:val="001A4A1E"/>
    <w:rsid w:val="001A4B2D"/>
    <w:rsid w:val="001A5FA5"/>
    <w:rsid w:val="001A6276"/>
    <w:rsid w:val="001A6E51"/>
    <w:rsid w:val="001B00B0"/>
    <w:rsid w:val="001B03A5"/>
    <w:rsid w:val="001B1B05"/>
    <w:rsid w:val="001B2273"/>
    <w:rsid w:val="001B237E"/>
    <w:rsid w:val="001B25B4"/>
    <w:rsid w:val="001B29A6"/>
    <w:rsid w:val="001B329B"/>
    <w:rsid w:val="001B35EE"/>
    <w:rsid w:val="001B37C9"/>
    <w:rsid w:val="001B3B36"/>
    <w:rsid w:val="001B3DEF"/>
    <w:rsid w:val="001B4770"/>
    <w:rsid w:val="001B4AEC"/>
    <w:rsid w:val="001B5562"/>
    <w:rsid w:val="001B5AD7"/>
    <w:rsid w:val="001B6617"/>
    <w:rsid w:val="001B68B4"/>
    <w:rsid w:val="001B6FF9"/>
    <w:rsid w:val="001B713C"/>
    <w:rsid w:val="001B7FFE"/>
    <w:rsid w:val="001C11A1"/>
    <w:rsid w:val="001C154F"/>
    <w:rsid w:val="001C1B89"/>
    <w:rsid w:val="001C400D"/>
    <w:rsid w:val="001C43D1"/>
    <w:rsid w:val="001C4999"/>
    <w:rsid w:val="001C532A"/>
    <w:rsid w:val="001C66EF"/>
    <w:rsid w:val="001C6718"/>
    <w:rsid w:val="001C6741"/>
    <w:rsid w:val="001C69A7"/>
    <w:rsid w:val="001C7583"/>
    <w:rsid w:val="001C76ED"/>
    <w:rsid w:val="001D0485"/>
    <w:rsid w:val="001D0766"/>
    <w:rsid w:val="001D0B97"/>
    <w:rsid w:val="001D0CA9"/>
    <w:rsid w:val="001D1C66"/>
    <w:rsid w:val="001D22F9"/>
    <w:rsid w:val="001D2447"/>
    <w:rsid w:val="001D27D0"/>
    <w:rsid w:val="001D40C0"/>
    <w:rsid w:val="001D4D9E"/>
    <w:rsid w:val="001D5281"/>
    <w:rsid w:val="001D57AD"/>
    <w:rsid w:val="001D6322"/>
    <w:rsid w:val="001D6C5E"/>
    <w:rsid w:val="001D7E65"/>
    <w:rsid w:val="001E0235"/>
    <w:rsid w:val="001E0EA5"/>
    <w:rsid w:val="001E1CCE"/>
    <w:rsid w:val="001E2E59"/>
    <w:rsid w:val="001E3AD3"/>
    <w:rsid w:val="001E3C74"/>
    <w:rsid w:val="001E432E"/>
    <w:rsid w:val="001E48C4"/>
    <w:rsid w:val="001E4DDC"/>
    <w:rsid w:val="001E638E"/>
    <w:rsid w:val="001F03C4"/>
    <w:rsid w:val="001F053A"/>
    <w:rsid w:val="001F0570"/>
    <w:rsid w:val="001F0D3C"/>
    <w:rsid w:val="001F0D7F"/>
    <w:rsid w:val="001F10F5"/>
    <w:rsid w:val="001F25A6"/>
    <w:rsid w:val="001F3532"/>
    <w:rsid w:val="001F3BA4"/>
    <w:rsid w:val="001F3D6B"/>
    <w:rsid w:val="001F408D"/>
    <w:rsid w:val="001F446F"/>
    <w:rsid w:val="001F45AF"/>
    <w:rsid w:val="001F4B74"/>
    <w:rsid w:val="001F5FFE"/>
    <w:rsid w:val="001F663A"/>
    <w:rsid w:val="001F6668"/>
    <w:rsid w:val="001F7655"/>
    <w:rsid w:val="001F76D4"/>
    <w:rsid w:val="001F77C8"/>
    <w:rsid w:val="002000AF"/>
    <w:rsid w:val="0020034E"/>
    <w:rsid w:val="002003CD"/>
    <w:rsid w:val="00200661"/>
    <w:rsid w:val="00200722"/>
    <w:rsid w:val="00200791"/>
    <w:rsid w:val="002018CF"/>
    <w:rsid w:val="00201954"/>
    <w:rsid w:val="00201D81"/>
    <w:rsid w:val="002038BA"/>
    <w:rsid w:val="00203F89"/>
    <w:rsid w:val="00205D35"/>
    <w:rsid w:val="00205F2D"/>
    <w:rsid w:val="002060E3"/>
    <w:rsid w:val="0020664F"/>
    <w:rsid w:val="00206ACF"/>
    <w:rsid w:val="00206B67"/>
    <w:rsid w:val="00206C1E"/>
    <w:rsid w:val="00206F3C"/>
    <w:rsid w:val="002072DD"/>
    <w:rsid w:val="002104AA"/>
    <w:rsid w:val="00210E14"/>
    <w:rsid w:val="00211999"/>
    <w:rsid w:val="0021285B"/>
    <w:rsid w:val="002128A9"/>
    <w:rsid w:val="00212DCC"/>
    <w:rsid w:val="00213661"/>
    <w:rsid w:val="002139DC"/>
    <w:rsid w:val="00213F28"/>
    <w:rsid w:val="00214BC3"/>
    <w:rsid w:val="002155D0"/>
    <w:rsid w:val="002156A5"/>
    <w:rsid w:val="002209CD"/>
    <w:rsid w:val="00221350"/>
    <w:rsid w:val="002214DF"/>
    <w:rsid w:val="00221C34"/>
    <w:rsid w:val="00221CC3"/>
    <w:rsid w:val="002226FB"/>
    <w:rsid w:val="00223E52"/>
    <w:rsid w:val="00224172"/>
    <w:rsid w:val="00224A6D"/>
    <w:rsid w:val="002251B0"/>
    <w:rsid w:val="002259E4"/>
    <w:rsid w:val="002259FB"/>
    <w:rsid w:val="00225EF2"/>
    <w:rsid w:val="00225FA6"/>
    <w:rsid w:val="00225FB5"/>
    <w:rsid w:val="0022692A"/>
    <w:rsid w:val="00226CE7"/>
    <w:rsid w:val="00227099"/>
    <w:rsid w:val="0022775B"/>
    <w:rsid w:val="00230E2C"/>
    <w:rsid w:val="0023153A"/>
    <w:rsid w:val="00232321"/>
    <w:rsid w:val="002324F9"/>
    <w:rsid w:val="0023286A"/>
    <w:rsid w:val="00232A59"/>
    <w:rsid w:val="00232F1D"/>
    <w:rsid w:val="00233A5C"/>
    <w:rsid w:val="00233DCF"/>
    <w:rsid w:val="00234642"/>
    <w:rsid w:val="00234A6A"/>
    <w:rsid w:val="00234B2F"/>
    <w:rsid w:val="00234C23"/>
    <w:rsid w:val="002355CD"/>
    <w:rsid w:val="00235965"/>
    <w:rsid w:val="00236883"/>
    <w:rsid w:val="00236C71"/>
    <w:rsid w:val="00236DD2"/>
    <w:rsid w:val="00236EF8"/>
    <w:rsid w:val="00240990"/>
    <w:rsid w:val="00240A74"/>
    <w:rsid w:val="002420FE"/>
    <w:rsid w:val="00242352"/>
    <w:rsid w:val="002425B6"/>
    <w:rsid w:val="002436B5"/>
    <w:rsid w:val="0024402F"/>
    <w:rsid w:val="002446D8"/>
    <w:rsid w:val="00244EC4"/>
    <w:rsid w:val="00245B79"/>
    <w:rsid w:val="00245D90"/>
    <w:rsid w:val="00246744"/>
    <w:rsid w:val="00246F8B"/>
    <w:rsid w:val="002472A9"/>
    <w:rsid w:val="00247442"/>
    <w:rsid w:val="00247459"/>
    <w:rsid w:val="002500DE"/>
    <w:rsid w:val="002508F7"/>
    <w:rsid w:val="002510F7"/>
    <w:rsid w:val="002511E3"/>
    <w:rsid w:val="0025199C"/>
    <w:rsid w:val="00251D39"/>
    <w:rsid w:val="00251D98"/>
    <w:rsid w:val="00251EF2"/>
    <w:rsid w:val="0025347E"/>
    <w:rsid w:val="00253737"/>
    <w:rsid w:val="0025432C"/>
    <w:rsid w:val="00254567"/>
    <w:rsid w:val="00254605"/>
    <w:rsid w:val="00254754"/>
    <w:rsid w:val="002547C9"/>
    <w:rsid w:val="002548C3"/>
    <w:rsid w:val="00254AB4"/>
    <w:rsid w:val="002550FC"/>
    <w:rsid w:val="0025559E"/>
    <w:rsid w:val="00256337"/>
    <w:rsid w:val="00257087"/>
    <w:rsid w:val="0025776F"/>
    <w:rsid w:val="002579FE"/>
    <w:rsid w:val="0026008F"/>
    <w:rsid w:val="002600FC"/>
    <w:rsid w:val="00260129"/>
    <w:rsid w:val="00260161"/>
    <w:rsid w:val="0026016B"/>
    <w:rsid w:val="0026103C"/>
    <w:rsid w:val="00261155"/>
    <w:rsid w:val="002614AB"/>
    <w:rsid w:val="00261D7A"/>
    <w:rsid w:val="00262948"/>
    <w:rsid w:val="00262F3B"/>
    <w:rsid w:val="00262F5C"/>
    <w:rsid w:val="0026303A"/>
    <w:rsid w:val="00263BED"/>
    <w:rsid w:val="002650F6"/>
    <w:rsid w:val="002651D4"/>
    <w:rsid w:val="00265680"/>
    <w:rsid w:val="00265D63"/>
    <w:rsid w:val="002667C6"/>
    <w:rsid w:val="00266DEB"/>
    <w:rsid w:val="0026777A"/>
    <w:rsid w:val="00267F22"/>
    <w:rsid w:val="0027163C"/>
    <w:rsid w:val="00271D86"/>
    <w:rsid w:val="002724A4"/>
    <w:rsid w:val="00272ADD"/>
    <w:rsid w:val="00273B8F"/>
    <w:rsid w:val="00274B3F"/>
    <w:rsid w:val="00275971"/>
    <w:rsid w:val="002761DF"/>
    <w:rsid w:val="00276484"/>
    <w:rsid w:val="00276E53"/>
    <w:rsid w:val="00277064"/>
    <w:rsid w:val="002771A7"/>
    <w:rsid w:val="0027745A"/>
    <w:rsid w:val="00281956"/>
    <w:rsid w:val="00282013"/>
    <w:rsid w:val="0028278B"/>
    <w:rsid w:val="002827C6"/>
    <w:rsid w:val="00282E65"/>
    <w:rsid w:val="00283B53"/>
    <w:rsid w:val="00283D41"/>
    <w:rsid w:val="00283EDB"/>
    <w:rsid w:val="0028447A"/>
    <w:rsid w:val="002855B6"/>
    <w:rsid w:val="00285FD6"/>
    <w:rsid w:val="00287329"/>
    <w:rsid w:val="00287F03"/>
    <w:rsid w:val="00291044"/>
    <w:rsid w:val="00291D3C"/>
    <w:rsid w:val="00292E32"/>
    <w:rsid w:val="0029304B"/>
    <w:rsid w:val="002934FE"/>
    <w:rsid w:val="00293ABF"/>
    <w:rsid w:val="00293D81"/>
    <w:rsid w:val="00294400"/>
    <w:rsid w:val="00294EE4"/>
    <w:rsid w:val="00295898"/>
    <w:rsid w:val="00295B1D"/>
    <w:rsid w:val="00296435"/>
    <w:rsid w:val="00296793"/>
    <w:rsid w:val="00297685"/>
    <w:rsid w:val="002A0CBD"/>
    <w:rsid w:val="002A0EDA"/>
    <w:rsid w:val="002A16F6"/>
    <w:rsid w:val="002A1D16"/>
    <w:rsid w:val="002A2E3D"/>
    <w:rsid w:val="002A341B"/>
    <w:rsid w:val="002A3D38"/>
    <w:rsid w:val="002A415B"/>
    <w:rsid w:val="002A46D4"/>
    <w:rsid w:val="002A485C"/>
    <w:rsid w:val="002A5256"/>
    <w:rsid w:val="002A6CB9"/>
    <w:rsid w:val="002A6CF6"/>
    <w:rsid w:val="002A6DBC"/>
    <w:rsid w:val="002A6FAC"/>
    <w:rsid w:val="002A7AB4"/>
    <w:rsid w:val="002B11A4"/>
    <w:rsid w:val="002B11C1"/>
    <w:rsid w:val="002B1D9F"/>
    <w:rsid w:val="002B2AE0"/>
    <w:rsid w:val="002B2C4A"/>
    <w:rsid w:val="002B3D89"/>
    <w:rsid w:val="002B4906"/>
    <w:rsid w:val="002B4DFE"/>
    <w:rsid w:val="002B6222"/>
    <w:rsid w:val="002B6621"/>
    <w:rsid w:val="002B676E"/>
    <w:rsid w:val="002B6F91"/>
    <w:rsid w:val="002B6FE3"/>
    <w:rsid w:val="002B7127"/>
    <w:rsid w:val="002B7286"/>
    <w:rsid w:val="002B77CC"/>
    <w:rsid w:val="002C17FD"/>
    <w:rsid w:val="002C273D"/>
    <w:rsid w:val="002C2A4B"/>
    <w:rsid w:val="002C2AAE"/>
    <w:rsid w:val="002C2E7A"/>
    <w:rsid w:val="002C3870"/>
    <w:rsid w:val="002C5419"/>
    <w:rsid w:val="002C5BB6"/>
    <w:rsid w:val="002C5E3E"/>
    <w:rsid w:val="002C6FD4"/>
    <w:rsid w:val="002C7C54"/>
    <w:rsid w:val="002D05A8"/>
    <w:rsid w:val="002D0884"/>
    <w:rsid w:val="002D1278"/>
    <w:rsid w:val="002D1FD2"/>
    <w:rsid w:val="002D37CF"/>
    <w:rsid w:val="002D3B0A"/>
    <w:rsid w:val="002D43FF"/>
    <w:rsid w:val="002D4F59"/>
    <w:rsid w:val="002D5B8F"/>
    <w:rsid w:val="002D6328"/>
    <w:rsid w:val="002D6588"/>
    <w:rsid w:val="002D6926"/>
    <w:rsid w:val="002D6B05"/>
    <w:rsid w:val="002D6B7D"/>
    <w:rsid w:val="002D76F1"/>
    <w:rsid w:val="002D7759"/>
    <w:rsid w:val="002E0A5A"/>
    <w:rsid w:val="002E0E88"/>
    <w:rsid w:val="002E1495"/>
    <w:rsid w:val="002E16D5"/>
    <w:rsid w:val="002E1C6E"/>
    <w:rsid w:val="002E1F4F"/>
    <w:rsid w:val="002E2E03"/>
    <w:rsid w:val="002E4D70"/>
    <w:rsid w:val="002E4F31"/>
    <w:rsid w:val="002E51E7"/>
    <w:rsid w:val="002E5422"/>
    <w:rsid w:val="002E58A7"/>
    <w:rsid w:val="002E5A6D"/>
    <w:rsid w:val="002E6917"/>
    <w:rsid w:val="002E6BEC"/>
    <w:rsid w:val="002E6D47"/>
    <w:rsid w:val="002E73DF"/>
    <w:rsid w:val="002E7967"/>
    <w:rsid w:val="002F047E"/>
    <w:rsid w:val="002F0671"/>
    <w:rsid w:val="002F238E"/>
    <w:rsid w:val="002F2752"/>
    <w:rsid w:val="002F2B2D"/>
    <w:rsid w:val="002F3516"/>
    <w:rsid w:val="002F3942"/>
    <w:rsid w:val="002F3AE0"/>
    <w:rsid w:val="002F3D68"/>
    <w:rsid w:val="002F42E2"/>
    <w:rsid w:val="002F536A"/>
    <w:rsid w:val="002F5CE3"/>
    <w:rsid w:val="002F62C4"/>
    <w:rsid w:val="0030004E"/>
    <w:rsid w:val="00300140"/>
    <w:rsid w:val="00301826"/>
    <w:rsid w:val="00301A46"/>
    <w:rsid w:val="00302C65"/>
    <w:rsid w:val="003035B1"/>
    <w:rsid w:val="00303953"/>
    <w:rsid w:val="00303D06"/>
    <w:rsid w:val="003049ED"/>
    <w:rsid w:val="00304B41"/>
    <w:rsid w:val="00305DA3"/>
    <w:rsid w:val="00306352"/>
    <w:rsid w:val="0030679C"/>
    <w:rsid w:val="00306DA5"/>
    <w:rsid w:val="00307A35"/>
    <w:rsid w:val="00307C88"/>
    <w:rsid w:val="00307DEA"/>
    <w:rsid w:val="00307E11"/>
    <w:rsid w:val="00310ACB"/>
    <w:rsid w:val="003110FC"/>
    <w:rsid w:val="00311613"/>
    <w:rsid w:val="00311681"/>
    <w:rsid w:val="003118CE"/>
    <w:rsid w:val="00311A09"/>
    <w:rsid w:val="00311C1E"/>
    <w:rsid w:val="00311E71"/>
    <w:rsid w:val="00312560"/>
    <w:rsid w:val="00312709"/>
    <w:rsid w:val="00312EA6"/>
    <w:rsid w:val="0031329F"/>
    <w:rsid w:val="00313982"/>
    <w:rsid w:val="00313FF1"/>
    <w:rsid w:val="003140EF"/>
    <w:rsid w:val="00314297"/>
    <w:rsid w:val="00315A07"/>
    <w:rsid w:val="003164E2"/>
    <w:rsid w:val="0031729B"/>
    <w:rsid w:val="00317F6F"/>
    <w:rsid w:val="00320DD4"/>
    <w:rsid w:val="00322291"/>
    <w:rsid w:val="00322907"/>
    <w:rsid w:val="00323639"/>
    <w:rsid w:val="003237F4"/>
    <w:rsid w:val="00323F7A"/>
    <w:rsid w:val="003240EC"/>
    <w:rsid w:val="003246FC"/>
    <w:rsid w:val="00324EC2"/>
    <w:rsid w:val="00325039"/>
    <w:rsid w:val="00325101"/>
    <w:rsid w:val="00325328"/>
    <w:rsid w:val="00325998"/>
    <w:rsid w:val="003261C4"/>
    <w:rsid w:val="0032665D"/>
    <w:rsid w:val="0032677A"/>
    <w:rsid w:val="00326932"/>
    <w:rsid w:val="00326C68"/>
    <w:rsid w:val="00327E39"/>
    <w:rsid w:val="0033017C"/>
    <w:rsid w:val="00331246"/>
    <w:rsid w:val="003313ED"/>
    <w:rsid w:val="00331FCE"/>
    <w:rsid w:val="003321D2"/>
    <w:rsid w:val="00333198"/>
    <w:rsid w:val="003332B4"/>
    <w:rsid w:val="00334106"/>
    <w:rsid w:val="003355FD"/>
    <w:rsid w:val="00335AFE"/>
    <w:rsid w:val="00336439"/>
    <w:rsid w:val="00337C32"/>
    <w:rsid w:val="003401C1"/>
    <w:rsid w:val="0034028E"/>
    <w:rsid w:val="003407A8"/>
    <w:rsid w:val="003408E9"/>
    <w:rsid w:val="00340D86"/>
    <w:rsid w:val="00340DE3"/>
    <w:rsid w:val="00342F95"/>
    <w:rsid w:val="0034311D"/>
    <w:rsid w:val="00343841"/>
    <w:rsid w:val="00343BBA"/>
    <w:rsid w:val="0034406A"/>
    <w:rsid w:val="003452FB"/>
    <w:rsid w:val="00345648"/>
    <w:rsid w:val="00346121"/>
    <w:rsid w:val="0034743E"/>
    <w:rsid w:val="00347465"/>
    <w:rsid w:val="0034780C"/>
    <w:rsid w:val="00347B51"/>
    <w:rsid w:val="00350561"/>
    <w:rsid w:val="003508C4"/>
    <w:rsid w:val="00351281"/>
    <w:rsid w:val="0035186E"/>
    <w:rsid w:val="00351B6E"/>
    <w:rsid w:val="00351CBE"/>
    <w:rsid w:val="00352A71"/>
    <w:rsid w:val="00352C6E"/>
    <w:rsid w:val="0035321D"/>
    <w:rsid w:val="003534FF"/>
    <w:rsid w:val="003535DA"/>
    <w:rsid w:val="00353835"/>
    <w:rsid w:val="00353ABC"/>
    <w:rsid w:val="00353D64"/>
    <w:rsid w:val="003543C8"/>
    <w:rsid w:val="00354BCF"/>
    <w:rsid w:val="00354CB7"/>
    <w:rsid w:val="00355F79"/>
    <w:rsid w:val="003561E8"/>
    <w:rsid w:val="00356944"/>
    <w:rsid w:val="00356A94"/>
    <w:rsid w:val="00356C25"/>
    <w:rsid w:val="00356DCB"/>
    <w:rsid w:val="00356EB8"/>
    <w:rsid w:val="00356F2B"/>
    <w:rsid w:val="0035763D"/>
    <w:rsid w:val="00357C57"/>
    <w:rsid w:val="003609CF"/>
    <w:rsid w:val="00360BF7"/>
    <w:rsid w:val="003613C6"/>
    <w:rsid w:val="0036149D"/>
    <w:rsid w:val="0036194E"/>
    <w:rsid w:val="00361D79"/>
    <w:rsid w:val="00361D7A"/>
    <w:rsid w:val="0036205F"/>
    <w:rsid w:val="00362E3B"/>
    <w:rsid w:val="00363191"/>
    <w:rsid w:val="00363618"/>
    <w:rsid w:val="00363B35"/>
    <w:rsid w:val="003652EE"/>
    <w:rsid w:val="00366AA2"/>
    <w:rsid w:val="00366D16"/>
    <w:rsid w:val="003672FD"/>
    <w:rsid w:val="00367AC7"/>
    <w:rsid w:val="00371B0F"/>
    <w:rsid w:val="00371F2C"/>
    <w:rsid w:val="0037296E"/>
    <w:rsid w:val="0037329F"/>
    <w:rsid w:val="0037343D"/>
    <w:rsid w:val="00373677"/>
    <w:rsid w:val="0037368F"/>
    <w:rsid w:val="003743BA"/>
    <w:rsid w:val="003747C4"/>
    <w:rsid w:val="00374817"/>
    <w:rsid w:val="0037485E"/>
    <w:rsid w:val="00374932"/>
    <w:rsid w:val="003760DC"/>
    <w:rsid w:val="0037680A"/>
    <w:rsid w:val="00377158"/>
    <w:rsid w:val="0038055B"/>
    <w:rsid w:val="00380AE1"/>
    <w:rsid w:val="00380E3C"/>
    <w:rsid w:val="003810A6"/>
    <w:rsid w:val="00381390"/>
    <w:rsid w:val="00381A78"/>
    <w:rsid w:val="00381B37"/>
    <w:rsid w:val="0038243D"/>
    <w:rsid w:val="003829BC"/>
    <w:rsid w:val="00383DB8"/>
    <w:rsid w:val="00384CCC"/>
    <w:rsid w:val="0038579B"/>
    <w:rsid w:val="00386022"/>
    <w:rsid w:val="0038610D"/>
    <w:rsid w:val="003864C3"/>
    <w:rsid w:val="00386B93"/>
    <w:rsid w:val="00386D92"/>
    <w:rsid w:val="00387412"/>
    <w:rsid w:val="0038786D"/>
    <w:rsid w:val="00387E1D"/>
    <w:rsid w:val="00391E26"/>
    <w:rsid w:val="00391EA9"/>
    <w:rsid w:val="0039250C"/>
    <w:rsid w:val="003943A1"/>
    <w:rsid w:val="003951C8"/>
    <w:rsid w:val="003964A6"/>
    <w:rsid w:val="003965C7"/>
    <w:rsid w:val="00397235"/>
    <w:rsid w:val="0039733E"/>
    <w:rsid w:val="00397713"/>
    <w:rsid w:val="00397A8E"/>
    <w:rsid w:val="00397C5B"/>
    <w:rsid w:val="00397D3E"/>
    <w:rsid w:val="003A0615"/>
    <w:rsid w:val="003A07AE"/>
    <w:rsid w:val="003A0801"/>
    <w:rsid w:val="003A21ED"/>
    <w:rsid w:val="003A34D8"/>
    <w:rsid w:val="003A49F5"/>
    <w:rsid w:val="003A4B3B"/>
    <w:rsid w:val="003A4C7A"/>
    <w:rsid w:val="003A5716"/>
    <w:rsid w:val="003A671D"/>
    <w:rsid w:val="003A6B6E"/>
    <w:rsid w:val="003A7BF8"/>
    <w:rsid w:val="003A7C5C"/>
    <w:rsid w:val="003B0AC3"/>
    <w:rsid w:val="003B0E17"/>
    <w:rsid w:val="003B101E"/>
    <w:rsid w:val="003B1F19"/>
    <w:rsid w:val="003B2379"/>
    <w:rsid w:val="003B3895"/>
    <w:rsid w:val="003B39E6"/>
    <w:rsid w:val="003B3E31"/>
    <w:rsid w:val="003B48A7"/>
    <w:rsid w:val="003B6222"/>
    <w:rsid w:val="003B64BE"/>
    <w:rsid w:val="003B65DB"/>
    <w:rsid w:val="003B6909"/>
    <w:rsid w:val="003B765A"/>
    <w:rsid w:val="003B790B"/>
    <w:rsid w:val="003C008E"/>
    <w:rsid w:val="003C05C4"/>
    <w:rsid w:val="003C07CE"/>
    <w:rsid w:val="003C08DB"/>
    <w:rsid w:val="003C09F8"/>
    <w:rsid w:val="003C1927"/>
    <w:rsid w:val="003C3E26"/>
    <w:rsid w:val="003C507A"/>
    <w:rsid w:val="003C5AC9"/>
    <w:rsid w:val="003C5E07"/>
    <w:rsid w:val="003C6426"/>
    <w:rsid w:val="003C689B"/>
    <w:rsid w:val="003C7209"/>
    <w:rsid w:val="003C7934"/>
    <w:rsid w:val="003C7A27"/>
    <w:rsid w:val="003C7E02"/>
    <w:rsid w:val="003D0050"/>
    <w:rsid w:val="003D0411"/>
    <w:rsid w:val="003D0994"/>
    <w:rsid w:val="003D0CC8"/>
    <w:rsid w:val="003D1257"/>
    <w:rsid w:val="003D1A81"/>
    <w:rsid w:val="003D2A97"/>
    <w:rsid w:val="003D40B4"/>
    <w:rsid w:val="003D48A4"/>
    <w:rsid w:val="003D4F84"/>
    <w:rsid w:val="003D51DD"/>
    <w:rsid w:val="003D62FD"/>
    <w:rsid w:val="003D6C7E"/>
    <w:rsid w:val="003E0329"/>
    <w:rsid w:val="003E0364"/>
    <w:rsid w:val="003E050E"/>
    <w:rsid w:val="003E0A59"/>
    <w:rsid w:val="003E1CB4"/>
    <w:rsid w:val="003E1E90"/>
    <w:rsid w:val="003E256B"/>
    <w:rsid w:val="003E2A20"/>
    <w:rsid w:val="003E2C80"/>
    <w:rsid w:val="003E2D15"/>
    <w:rsid w:val="003E3995"/>
    <w:rsid w:val="003E3FBA"/>
    <w:rsid w:val="003E4E4C"/>
    <w:rsid w:val="003E4E61"/>
    <w:rsid w:val="003E505E"/>
    <w:rsid w:val="003E5A66"/>
    <w:rsid w:val="003E60FB"/>
    <w:rsid w:val="003E691C"/>
    <w:rsid w:val="003E6A34"/>
    <w:rsid w:val="003E6A8A"/>
    <w:rsid w:val="003E79C3"/>
    <w:rsid w:val="003F04E5"/>
    <w:rsid w:val="003F10CB"/>
    <w:rsid w:val="003F128C"/>
    <w:rsid w:val="003F19E8"/>
    <w:rsid w:val="003F1ABE"/>
    <w:rsid w:val="003F210B"/>
    <w:rsid w:val="003F2670"/>
    <w:rsid w:val="003F2E5C"/>
    <w:rsid w:val="003F3080"/>
    <w:rsid w:val="003F3382"/>
    <w:rsid w:val="003F3714"/>
    <w:rsid w:val="003F403E"/>
    <w:rsid w:val="003F4256"/>
    <w:rsid w:val="003F4CE6"/>
    <w:rsid w:val="003F4D4D"/>
    <w:rsid w:val="003F5147"/>
    <w:rsid w:val="003F5DD2"/>
    <w:rsid w:val="003F5FE0"/>
    <w:rsid w:val="003F6DBF"/>
    <w:rsid w:val="003F7CBA"/>
    <w:rsid w:val="003F7E58"/>
    <w:rsid w:val="004007E5"/>
    <w:rsid w:val="00400AAD"/>
    <w:rsid w:val="00400CA4"/>
    <w:rsid w:val="00401AFA"/>
    <w:rsid w:val="00401EE6"/>
    <w:rsid w:val="00401F6F"/>
    <w:rsid w:val="004023B0"/>
    <w:rsid w:val="0040440C"/>
    <w:rsid w:val="00404AB1"/>
    <w:rsid w:val="00404CCA"/>
    <w:rsid w:val="00404D2A"/>
    <w:rsid w:val="00405E04"/>
    <w:rsid w:val="00407756"/>
    <w:rsid w:val="00407D07"/>
    <w:rsid w:val="00407ED1"/>
    <w:rsid w:val="00407F6A"/>
    <w:rsid w:val="00410BA8"/>
    <w:rsid w:val="00411659"/>
    <w:rsid w:val="00413C16"/>
    <w:rsid w:val="00413D6A"/>
    <w:rsid w:val="0041404C"/>
    <w:rsid w:val="00414290"/>
    <w:rsid w:val="00414350"/>
    <w:rsid w:val="00415DC7"/>
    <w:rsid w:val="00416463"/>
    <w:rsid w:val="004176D3"/>
    <w:rsid w:val="00417871"/>
    <w:rsid w:val="004200A6"/>
    <w:rsid w:val="004203D9"/>
    <w:rsid w:val="004205A4"/>
    <w:rsid w:val="00420A34"/>
    <w:rsid w:val="00420C2C"/>
    <w:rsid w:val="00420F60"/>
    <w:rsid w:val="00420FCD"/>
    <w:rsid w:val="00421D29"/>
    <w:rsid w:val="00421D8E"/>
    <w:rsid w:val="00421EA3"/>
    <w:rsid w:val="0042244E"/>
    <w:rsid w:val="00423BEF"/>
    <w:rsid w:val="00424B2C"/>
    <w:rsid w:val="00424BAF"/>
    <w:rsid w:val="00425415"/>
    <w:rsid w:val="00425B74"/>
    <w:rsid w:val="00425F45"/>
    <w:rsid w:val="00426064"/>
    <w:rsid w:val="0042657B"/>
    <w:rsid w:val="004266A2"/>
    <w:rsid w:val="00426B28"/>
    <w:rsid w:val="00426CFC"/>
    <w:rsid w:val="004278D5"/>
    <w:rsid w:val="00430120"/>
    <w:rsid w:val="004307BA"/>
    <w:rsid w:val="00431FD3"/>
    <w:rsid w:val="00431FDA"/>
    <w:rsid w:val="00432206"/>
    <w:rsid w:val="00432755"/>
    <w:rsid w:val="004327E9"/>
    <w:rsid w:val="00432FC1"/>
    <w:rsid w:val="004334A8"/>
    <w:rsid w:val="004340AA"/>
    <w:rsid w:val="004341B1"/>
    <w:rsid w:val="004349AB"/>
    <w:rsid w:val="00434E05"/>
    <w:rsid w:val="00435655"/>
    <w:rsid w:val="00436AEE"/>
    <w:rsid w:val="00437245"/>
    <w:rsid w:val="004376AC"/>
    <w:rsid w:val="004378CD"/>
    <w:rsid w:val="004400E9"/>
    <w:rsid w:val="00440768"/>
    <w:rsid w:val="00441051"/>
    <w:rsid w:val="00441356"/>
    <w:rsid w:val="00441C8B"/>
    <w:rsid w:val="00442AB4"/>
    <w:rsid w:val="00443704"/>
    <w:rsid w:val="00443A2F"/>
    <w:rsid w:val="00443B43"/>
    <w:rsid w:val="00443F0B"/>
    <w:rsid w:val="00444101"/>
    <w:rsid w:val="00444439"/>
    <w:rsid w:val="00445960"/>
    <w:rsid w:val="00446A39"/>
    <w:rsid w:val="00446CCE"/>
    <w:rsid w:val="00446F78"/>
    <w:rsid w:val="00447687"/>
    <w:rsid w:val="004478BE"/>
    <w:rsid w:val="00447B74"/>
    <w:rsid w:val="004501CE"/>
    <w:rsid w:val="0045116A"/>
    <w:rsid w:val="004511E5"/>
    <w:rsid w:val="0045152F"/>
    <w:rsid w:val="004515AC"/>
    <w:rsid w:val="004519DF"/>
    <w:rsid w:val="00451EBD"/>
    <w:rsid w:val="004533EB"/>
    <w:rsid w:val="00453EDD"/>
    <w:rsid w:val="00454105"/>
    <w:rsid w:val="00454BD1"/>
    <w:rsid w:val="00454BD4"/>
    <w:rsid w:val="00454F1F"/>
    <w:rsid w:val="004563BD"/>
    <w:rsid w:val="004563CC"/>
    <w:rsid w:val="004569C1"/>
    <w:rsid w:val="00456C6F"/>
    <w:rsid w:val="0046044A"/>
    <w:rsid w:val="00460CA3"/>
    <w:rsid w:val="004628B9"/>
    <w:rsid w:val="004630D0"/>
    <w:rsid w:val="004646C7"/>
    <w:rsid w:val="00464DB3"/>
    <w:rsid w:val="00464E1F"/>
    <w:rsid w:val="00466C02"/>
    <w:rsid w:val="0046775C"/>
    <w:rsid w:val="0046785D"/>
    <w:rsid w:val="00467C3D"/>
    <w:rsid w:val="00467C82"/>
    <w:rsid w:val="00467D0D"/>
    <w:rsid w:val="00470064"/>
    <w:rsid w:val="0047030F"/>
    <w:rsid w:val="0047052D"/>
    <w:rsid w:val="004713A4"/>
    <w:rsid w:val="00471584"/>
    <w:rsid w:val="00471AB1"/>
    <w:rsid w:val="004720D5"/>
    <w:rsid w:val="004727A9"/>
    <w:rsid w:val="00472AB9"/>
    <w:rsid w:val="00472E6E"/>
    <w:rsid w:val="00473912"/>
    <w:rsid w:val="00475405"/>
    <w:rsid w:val="00476A92"/>
    <w:rsid w:val="00476A9F"/>
    <w:rsid w:val="00477C86"/>
    <w:rsid w:val="00480041"/>
    <w:rsid w:val="00480A27"/>
    <w:rsid w:val="00481C30"/>
    <w:rsid w:val="00482954"/>
    <w:rsid w:val="00482FC0"/>
    <w:rsid w:val="004836FA"/>
    <w:rsid w:val="004839DB"/>
    <w:rsid w:val="00483BD7"/>
    <w:rsid w:val="00484CDA"/>
    <w:rsid w:val="00484E5D"/>
    <w:rsid w:val="00485E72"/>
    <w:rsid w:val="004861D0"/>
    <w:rsid w:val="00486481"/>
    <w:rsid w:val="00486795"/>
    <w:rsid w:val="00486D4F"/>
    <w:rsid w:val="004873F5"/>
    <w:rsid w:val="00490402"/>
    <w:rsid w:val="004916BF"/>
    <w:rsid w:val="0049289B"/>
    <w:rsid w:val="00493253"/>
    <w:rsid w:val="004935CD"/>
    <w:rsid w:val="00494527"/>
    <w:rsid w:val="00494B34"/>
    <w:rsid w:val="0049597D"/>
    <w:rsid w:val="00496299"/>
    <w:rsid w:val="00496B3F"/>
    <w:rsid w:val="00496EC0"/>
    <w:rsid w:val="00497550"/>
    <w:rsid w:val="00497C81"/>
    <w:rsid w:val="00497E56"/>
    <w:rsid w:val="004A058A"/>
    <w:rsid w:val="004A0C1D"/>
    <w:rsid w:val="004A0F78"/>
    <w:rsid w:val="004A1D2A"/>
    <w:rsid w:val="004A289D"/>
    <w:rsid w:val="004A414B"/>
    <w:rsid w:val="004A4E03"/>
    <w:rsid w:val="004A5037"/>
    <w:rsid w:val="004A6B3F"/>
    <w:rsid w:val="004A7F57"/>
    <w:rsid w:val="004A7FA6"/>
    <w:rsid w:val="004B0C66"/>
    <w:rsid w:val="004B186F"/>
    <w:rsid w:val="004B1BE1"/>
    <w:rsid w:val="004B1C25"/>
    <w:rsid w:val="004B1E69"/>
    <w:rsid w:val="004B2E6A"/>
    <w:rsid w:val="004B2F7C"/>
    <w:rsid w:val="004B3E6C"/>
    <w:rsid w:val="004B41A5"/>
    <w:rsid w:val="004B4E78"/>
    <w:rsid w:val="004B54CC"/>
    <w:rsid w:val="004B56AC"/>
    <w:rsid w:val="004B5A30"/>
    <w:rsid w:val="004B5D49"/>
    <w:rsid w:val="004B6618"/>
    <w:rsid w:val="004B6981"/>
    <w:rsid w:val="004B6FD1"/>
    <w:rsid w:val="004B7269"/>
    <w:rsid w:val="004B79CB"/>
    <w:rsid w:val="004B7D3A"/>
    <w:rsid w:val="004C158C"/>
    <w:rsid w:val="004C15D9"/>
    <w:rsid w:val="004C2380"/>
    <w:rsid w:val="004C2EC8"/>
    <w:rsid w:val="004C3245"/>
    <w:rsid w:val="004C3650"/>
    <w:rsid w:val="004C3D37"/>
    <w:rsid w:val="004C4C9D"/>
    <w:rsid w:val="004C4D93"/>
    <w:rsid w:val="004C4FBB"/>
    <w:rsid w:val="004C5158"/>
    <w:rsid w:val="004C5240"/>
    <w:rsid w:val="004C52CE"/>
    <w:rsid w:val="004C53C6"/>
    <w:rsid w:val="004C53DB"/>
    <w:rsid w:val="004C60EF"/>
    <w:rsid w:val="004C64E9"/>
    <w:rsid w:val="004C726F"/>
    <w:rsid w:val="004C7A9F"/>
    <w:rsid w:val="004D02B6"/>
    <w:rsid w:val="004D0602"/>
    <w:rsid w:val="004D072F"/>
    <w:rsid w:val="004D15B0"/>
    <w:rsid w:val="004D1A67"/>
    <w:rsid w:val="004D1C02"/>
    <w:rsid w:val="004D2F80"/>
    <w:rsid w:val="004D3022"/>
    <w:rsid w:val="004D3038"/>
    <w:rsid w:val="004D348A"/>
    <w:rsid w:val="004D3514"/>
    <w:rsid w:val="004D352E"/>
    <w:rsid w:val="004D3B20"/>
    <w:rsid w:val="004D3D86"/>
    <w:rsid w:val="004D43B0"/>
    <w:rsid w:val="004D45FD"/>
    <w:rsid w:val="004D57E4"/>
    <w:rsid w:val="004D6E32"/>
    <w:rsid w:val="004D6FE5"/>
    <w:rsid w:val="004D730E"/>
    <w:rsid w:val="004D7509"/>
    <w:rsid w:val="004D76DE"/>
    <w:rsid w:val="004D7E51"/>
    <w:rsid w:val="004E0377"/>
    <w:rsid w:val="004E137E"/>
    <w:rsid w:val="004E17CE"/>
    <w:rsid w:val="004E22E0"/>
    <w:rsid w:val="004E2D82"/>
    <w:rsid w:val="004E326F"/>
    <w:rsid w:val="004E3CB7"/>
    <w:rsid w:val="004E3CF1"/>
    <w:rsid w:val="004E4314"/>
    <w:rsid w:val="004E5796"/>
    <w:rsid w:val="004E5B57"/>
    <w:rsid w:val="004E6018"/>
    <w:rsid w:val="004E6455"/>
    <w:rsid w:val="004E64C5"/>
    <w:rsid w:val="004E6E1C"/>
    <w:rsid w:val="004E7129"/>
    <w:rsid w:val="004E7532"/>
    <w:rsid w:val="004E7912"/>
    <w:rsid w:val="004E7F3F"/>
    <w:rsid w:val="004F162D"/>
    <w:rsid w:val="004F16D1"/>
    <w:rsid w:val="004F17E2"/>
    <w:rsid w:val="004F19A0"/>
    <w:rsid w:val="004F250D"/>
    <w:rsid w:val="004F3764"/>
    <w:rsid w:val="004F3E5D"/>
    <w:rsid w:val="004F42D9"/>
    <w:rsid w:val="004F4DF7"/>
    <w:rsid w:val="004F5343"/>
    <w:rsid w:val="004F5550"/>
    <w:rsid w:val="004F555B"/>
    <w:rsid w:val="004F6272"/>
    <w:rsid w:val="004F65A8"/>
    <w:rsid w:val="004F683A"/>
    <w:rsid w:val="004F6AF1"/>
    <w:rsid w:val="004F6CB0"/>
    <w:rsid w:val="004F7B82"/>
    <w:rsid w:val="004F7FC5"/>
    <w:rsid w:val="00501552"/>
    <w:rsid w:val="005017A3"/>
    <w:rsid w:val="00502D30"/>
    <w:rsid w:val="00503529"/>
    <w:rsid w:val="00504876"/>
    <w:rsid w:val="00505F13"/>
    <w:rsid w:val="005061E8"/>
    <w:rsid w:val="00506913"/>
    <w:rsid w:val="00506E6C"/>
    <w:rsid w:val="00507AE0"/>
    <w:rsid w:val="005100AD"/>
    <w:rsid w:val="00510C7E"/>
    <w:rsid w:val="00511186"/>
    <w:rsid w:val="00511242"/>
    <w:rsid w:val="005112AA"/>
    <w:rsid w:val="005116B0"/>
    <w:rsid w:val="005116DD"/>
    <w:rsid w:val="00511784"/>
    <w:rsid w:val="005127F4"/>
    <w:rsid w:val="00512B34"/>
    <w:rsid w:val="00512C23"/>
    <w:rsid w:val="00512FC0"/>
    <w:rsid w:val="00513998"/>
    <w:rsid w:val="00513B35"/>
    <w:rsid w:val="0051472A"/>
    <w:rsid w:val="00514A59"/>
    <w:rsid w:val="00514CA4"/>
    <w:rsid w:val="00515497"/>
    <w:rsid w:val="00515556"/>
    <w:rsid w:val="005172A9"/>
    <w:rsid w:val="00517D7D"/>
    <w:rsid w:val="005200EC"/>
    <w:rsid w:val="00520438"/>
    <w:rsid w:val="005207E0"/>
    <w:rsid w:val="00520C15"/>
    <w:rsid w:val="00520EE5"/>
    <w:rsid w:val="00521F04"/>
    <w:rsid w:val="00521F80"/>
    <w:rsid w:val="00523B54"/>
    <w:rsid w:val="005246EA"/>
    <w:rsid w:val="00525523"/>
    <w:rsid w:val="00526154"/>
    <w:rsid w:val="00526AB6"/>
    <w:rsid w:val="005274D6"/>
    <w:rsid w:val="00527834"/>
    <w:rsid w:val="005309AC"/>
    <w:rsid w:val="00531458"/>
    <w:rsid w:val="00531BDC"/>
    <w:rsid w:val="00531FD7"/>
    <w:rsid w:val="005322FF"/>
    <w:rsid w:val="00533488"/>
    <w:rsid w:val="00533B6C"/>
    <w:rsid w:val="0053459C"/>
    <w:rsid w:val="0053470D"/>
    <w:rsid w:val="00534756"/>
    <w:rsid w:val="005356E2"/>
    <w:rsid w:val="00536410"/>
    <w:rsid w:val="00536467"/>
    <w:rsid w:val="00536583"/>
    <w:rsid w:val="005368AB"/>
    <w:rsid w:val="005377E0"/>
    <w:rsid w:val="00537D68"/>
    <w:rsid w:val="0054086B"/>
    <w:rsid w:val="00540ADF"/>
    <w:rsid w:val="00540BA2"/>
    <w:rsid w:val="0054139B"/>
    <w:rsid w:val="00541F60"/>
    <w:rsid w:val="00542220"/>
    <w:rsid w:val="00542D5D"/>
    <w:rsid w:val="005435D6"/>
    <w:rsid w:val="00544DD6"/>
    <w:rsid w:val="0054613D"/>
    <w:rsid w:val="00546748"/>
    <w:rsid w:val="00546E81"/>
    <w:rsid w:val="0054741B"/>
    <w:rsid w:val="00547D33"/>
    <w:rsid w:val="00550869"/>
    <w:rsid w:val="00550B1D"/>
    <w:rsid w:val="00551154"/>
    <w:rsid w:val="0055163D"/>
    <w:rsid w:val="00551A8A"/>
    <w:rsid w:val="00552DF4"/>
    <w:rsid w:val="00553CC0"/>
    <w:rsid w:val="00554682"/>
    <w:rsid w:val="0055476B"/>
    <w:rsid w:val="0055477E"/>
    <w:rsid w:val="00554B12"/>
    <w:rsid w:val="00554CAB"/>
    <w:rsid w:val="00556739"/>
    <w:rsid w:val="00556EE2"/>
    <w:rsid w:val="00556FAC"/>
    <w:rsid w:val="005571C9"/>
    <w:rsid w:val="00560009"/>
    <w:rsid w:val="00560106"/>
    <w:rsid w:val="0056046E"/>
    <w:rsid w:val="0056089D"/>
    <w:rsid w:val="00561FA9"/>
    <w:rsid w:val="005620E1"/>
    <w:rsid w:val="00562D15"/>
    <w:rsid w:val="00562D3C"/>
    <w:rsid w:val="005631D9"/>
    <w:rsid w:val="00563CED"/>
    <w:rsid w:val="00563EBC"/>
    <w:rsid w:val="0056424B"/>
    <w:rsid w:val="005643CF"/>
    <w:rsid w:val="00564A74"/>
    <w:rsid w:val="00564CE8"/>
    <w:rsid w:val="005653C4"/>
    <w:rsid w:val="00566C12"/>
    <w:rsid w:val="005673D2"/>
    <w:rsid w:val="00567839"/>
    <w:rsid w:val="00567980"/>
    <w:rsid w:val="00570E8C"/>
    <w:rsid w:val="005726EB"/>
    <w:rsid w:val="0057291B"/>
    <w:rsid w:val="00572C05"/>
    <w:rsid w:val="00573358"/>
    <w:rsid w:val="00573984"/>
    <w:rsid w:val="00574565"/>
    <w:rsid w:val="005745A0"/>
    <w:rsid w:val="00576384"/>
    <w:rsid w:val="00576542"/>
    <w:rsid w:val="0058008F"/>
    <w:rsid w:val="00580A71"/>
    <w:rsid w:val="00580E08"/>
    <w:rsid w:val="00581221"/>
    <w:rsid w:val="005821BD"/>
    <w:rsid w:val="00582493"/>
    <w:rsid w:val="005824CA"/>
    <w:rsid w:val="005833AE"/>
    <w:rsid w:val="00583A32"/>
    <w:rsid w:val="00583C74"/>
    <w:rsid w:val="005849AD"/>
    <w:rsid w:val="005857FE"/>
    <w:rsid w:val="00585EE9"/>
    <w:rsid w:val="00586779"/>
    <w:rsid w:val="00586CFC"/>
    <w:rsid w:val="00586FB3"/>
    <w:rsid w:val="005874C0"/>
    <w:rsid w:val="0058777E"/>
    <w:rsid w:val="005878DB"/>
    <w:rsid w:val="005918A6"/>
    <w:rsid w:val="005919A1"/>
    <w:rsid w:val="00591F54"/>
    <w:rsid w:val="005922DA"/>
    <w:rsid w:val="00593800"/>
    <w:rsid w:val="00593D65"/>
    <w:rsid w:val="005942F3"/>
    <w:rsid w:val="0059471C"/>
    <w:rsid w:val="0059657F"/>
    <w:rsid w:val="00596ABD"/>
    <w:rsid w:val="00596CF0"/>
    <w:rsid w:val="00597B67"/>
    <w:rsid w:val="005A0258"/>
    <w:rsid w:val="005A033F"/>
    <w:rsid w:val="005A0C15"/>
    <w:rsid w:val="005A1665"/>
    <w:rsid w:val="005A1999"/>
    <w:rsid w:val="005A1FB7"/>
    <w:rsid w:val="005A2B73"/>
    <w:rsid w:val="005A2FE7"/>
    <w:rsid w:val="005A3452"/>
    <w:rsid w:val="005A3576"/>
    <w:rsid w:val="005A366E"/>
    <w:rsid w:val="005A3D31"/>
    <w:rsid w:val="005A492D"/>
    <w:rsid w:val="005A4AE2"/>
    <w:rsid w:val="005A4D10"/>
    <w:rsid w:val="005A576E"/>
    <w:rsid w:val="005A5A8E"/>
    <w:rsid w:val="005A6A46"/>
    <w:rsid w:val="005A7D3F"/>
    <w:rsid w:val="005A7FDA"/>
    <w:rsid w:val="005B01BD"/>
    <w:rsid w:val="005B1503"/>
    <w:rsid w:val="005B24CC"/>
    <w:rsid w:val="005B2DC8"/>
    <w:rsid w:val="005B37E3"/>
    <w:rsid w:val="005B3D00"/>
    <w:rsid w:val="005B3DAB"/>
    <w:rsid w:val="005B44BB"/>
    <w:rsid w:val="005B49C4"/>
    <w:rsid w:val="005B5DEB"/>
    <w:rsid w:val="005B6827"/>
    <w:rsid w:val="005B6955"/>
    <w:rsid w:val="005B7030"/>
    <w:rsid w:val="005B76DC"/>
    <w:rsid w:val="005B7891"/>
    <w:rsid w:val="005B7C07"/>
    <w:rsid w:val="005C1580"/>
    <w:rsid w:val="005C2391"/>
    <w:rsid w:val="005C3459"/>
    <w:rsid w:val="005C4761"/>
    <w:rsid w:val="005C4C13"/>
    <w:rsid w:val="005C5CBB"/>
    <w:rsid w:val="005C5E4B"/>
    <w:rsid w:val="005C6010"/>
    <w:rsid w:val="005C6AC3"/>
    <w:rsid w:val="005C6D06"/>
    <w:rsid w:val="005D1630"/>
    <w:rsid w:val="005D1B48"/>
    <w:rsid w:val="005D1F31"/>
    <w:rsid w:val="005D242D"/>
    <w:rsid w:val="005D25A4"/>
    <w:rsid w:val="005D2E18"/>
    <w:rsid w:val="005D3EB8"/>
    <w:rsid w:val="005D5874"/>
    <w:rsid w:val="005D61DA"/>
    <w:rsid w:val="005D720B"/>
    <w:rsid w:val="005D75DD"/>
    <w:rsid w:val="005D76A0"/>
    <w:rsid w:val="005D7A8C"/>
    <w:rsid w:val="005D7C9C"/>
    <w:rsid w:val="005E13F5"/>
    <w:rsid w:val="005E281B"/>
    <w:rsid w:val="005E2C60"/>
    <w:rsid w:val="005E38B2"/>
    <w:rsid w:val="005E3F28"/>
    <w:rsid w:val="005E4877"/>
    <w:rsid w:val="005E4BAA"/>
    <w:rsid w:val="005E54BD"/>
    <w:rsid w:val="005E5554"/>
    <w:rsid w:val="005E684D"/>
    <w:rsid w:val="005E69F5"/>
    <w:rsid w:val="005E7FED"/>
    <w:rsid w:val="005F1E5B"/>
    <w:rsid w:val="005F2519"/>
    <w:rsid w:val="005F2E96"/>
    <w:rsid w:val="005F3095"/>
    <w:rsid w:val="005F3698"/>
    <w:rsid w:val="005F46E7"/>
    <w:rsid w:val="005F4B49"/>
    <w:rsid w:val="005F4D0E"/>
    <w:rsid w:val="005F5384"/>
    <w:rsid w:val="005F539C"/>
    <w:rsid w:val="005F5B6C"/>
    <w:rsid w:val="005F5DCC"/>
    <w:rsid w:val="005F6555"/>
    <w:rsid w:val="005F7344"/>
    <w:rsid w:val="005F738D"/>
    <w:rsid w:val="005F7468"/>
    <w:rsid w:val="00600366"/>
    <w:rsid w:val="00600468"/>
    <w:rsid w:val="00601247"/>
    <w:rsid w:val="0060124C"/>
    <w:rsid w:val="006013B7"/>
    <w:rsid w:val="006014E3"/>
    <w:rsid w:val="00601A92"/>
    <w:rsid w:val="0060278D"/>
    <w:rsid w:val="006029D9"/>
    <w:rsid w:val="00603C18"/>
    <w:rsid w:val="00603DF4"/>
    <w:rsid w:val="006043BC"/>
    <w:rsid w:val="0060491E"/>
    <w:rsid w:val="00604AE4"/>
    <w:rsid w:val="00605435"/>
    <w:rsid w:val="00605881"/>
    <w:rsid w:val="00606ED1"/>
    <w:rsid w:val="00607609"/>
    <w:rsid w:val="00607C6A"/>
    <w:rsid w:val="0061033A"/>
    <w:rsid w:val="00610754"/>
    <w:rsid w:val="006111BF"/>
    <w:rsid w:val="00613596"/>
    <w:rsid w:val="006154FD"/>
    <w:rsid w:val="00615571"/>
    <w:rsid w:val="006155AD"/>
    <w:rsid w:val="00615746"/>
    <w:rsid w:val="006161EC"/>
    <w:rsid w:val="0061773B"/>
    <w:rsid w:val="00617886"/>
    <w:rsid w:val="006178AF"/>
    <w:rsid w:val="00617AE5"/>
    <w:rsid w:val="006208A6"/>
    <w:rsid w:val="00620A85"/>
    <w:rsid w:val="0062158E"/>
    <w:rsid w:val="00621A99"/>
    <w:rsid w:val="006220F7"/>
    <w:rsid w:val="00622743"/>
    <w:rsid w:val="00622C79"/>
    <w:rsid w:val="00622E51"/>
    <w:rsid w:val="0062308D"/>
    <w:rsid w:val="00623497"/>
    <w:rsid w:val="00623712"/>
    <w:rsid w:val="00623C91"/>
    <w:rsid w:val="0062568E"/>
    <w:rsid w:val="006258FD"/>
    <w:rsid w:val="00625992"/>
    <w:rsid w:val="0062612E"/>
    <w:rsid w:val="0062669A"/>
    <w:rsid w:val="00626A3A"/>
    <w:rsid w:val="00627321"/>
    <w:rsid w:val="006304F5"/>
    <w:rsid w:val="00630680"/>
    <w:rsid w:val="00630BA6"/>
    <w:rsid w:val="00631C01"/>
    <w:rsid w:val="006323CA"/>
    <w:rsid w:val="00633486"/>
    <w:rsid w:val="0063358E"/>
    <w:rsid w:val="00633773"/>
    <w:rsid w:val="006339A0"/>
    <w:rsid w:val="00633F66"/>
    <w:rsid w:val="00634018"/>
    <w:rsid w:val="00634238"/>
    <w:rsid w:val="00634505"/>
    <w:rsid w:val="00634C9E"/>
    <w:rsid w:val="00635018"/>
    <w:rsid w:val="00635D6F"/>
    <w:rsid w:val="00636AA2"/>
    <w:rsid w:val="00636FB8"/>
    <w:rsid w:val="00637354"/>
    <w:rsid w:val="00637512"/>
    <w:rsid w:val="0063771A"/>
    <w:rsid w:val="00637ECC"/>
    <w:rsid w:val="00637F02"/>
    <w:rsid w:val="00640568"/>
    <w:rsid w:val="00640673"/>
    <w:rsid w:val="00641009"/>
    <w:rsid w:val="00641513"/>
    <w:rsid w:val="0064209E"/>
    <w:rsid w:val="006426BB"/>
    <w:rsid w:val="00642DD9"/>
    <w:rsid w:val="00643A40"/>
    <w:rsid w:val="00643C0A"/>
    <w:rsid w:val="00644E3F"/>
    <w:rsid w:val="00644F43"/>
    <w:rsid w:val="006457B1"/>
    <w:rsid w:val="006463A6"/>
    <w:rsid w:val="00646597"/>
    <w:rsid w:val="00646B82"/>
    <w:rsid w:val="00647580"/>
    <w:rsid w:val="00647928"/>
    <w:rsid w:val="0065036B"/>
    <w:rsid w:val="00650FFC"/>
    <w:rsid w:val="00651984"/>
    <w:rsid w:val="00651FE2"/>
    <w:rsid w:val="006527D4"/>
    <w:rsid w:val="00652987"/>
    <w:rsid w:val="00653013"/>
    <w:rsid w:val="00653555"/>
    <w:rsid w:val="00653717"/>
    <w:rsid w:val="00654F9B"/>
    <w:rsid w:val="00655142"/>
    <w:rsid w:val="006552A2"/>
    <w:rsid w:val="00655D5B"/>
    <w:rsid w:val="00656650"/>
    <w:rsid w:val="00656C94"/>
    <w:rsid w:val="00656E12"/>
    <w:rsid w:val="00656EC5"/>
    <w:rsid w:val="0065701F"/>
    <w:rsid w:val="0065751C"/>
    <w:rsid w:val="0066049B"/>
    <w:rsid w:val="00662A77"/>
    <w:rsid w:val="00663B57"/>
    <w:rsid w:val="006641D3"/>
    <w:rsid w:val="00664424"/>
    <w:rsid w:val="00664D78"/>
    <w:rsid w:val="00665258"/>
    <w:rsid w:val="0066584B"/>
    <w:rsid w:val="00665E96"/>
    <w:rsid w:val="006660F4"/>
    <w:rsid w:val="0067055E"/>
    <w:rsid w:val="00670685"/>
    <w:rsid w:val="00671411"/>
    <w:rsid w:val="0067145A"/>
    <w:rsid w:val="00672AFE"/>
    <w:rsid w:val="00672E12"/>
    <w:rsid w:val="00674615"/>
    <w:rsid w:val="00674D67"/>
    <w:rsid w:val="00674E84"/>
    <w:rsid w:val="00675B6D"/>
    <w:rsid w:val="006764AC"/>
    <w:rsid w:val="006768B5"/>
    <w:rsid w:val="00676B2A"/>
    <w:rsid w:val="00676E07"/>
    <w:rsid w:val="00677201"/>
    <w:rsid w:val="00677471"/>
    <w:rsid w:val="0068004D"/>
    <w:rsid w:val="0068100E"/>
    <w:rsid w:val="0068101A"/>
    <w:rsid w:val="00682492"/>
    <w:rsid w:val="00682CBB"/>
    <w:rsid w:val="00682EC0"/>
    <w:rsid w:val="006837DB"/>
    <w:rsid w:val="00684765"/>
    <w:rsid w:val="00684FF4"/>
    <w:rsid w:val="0068518A"/>
    <w:rsid w:val="0068523D"/>
    <w:rsid w:val="00685B71"/>
    <w:rsid w:val="006862A3"/>
    <w:rsid w:val="00686AC1"/>
    <w:rsid w:val="00686D93"/>
    <w:rsid w:val="00686DF9"/>
    <w:rsid w:val="00687013"/>
    <w:rsid w:val="0068729D"/>
    <w:rsid w:val="00687392"/>
    <w:rsid w:val="00690653"/>
    <w:rsid w:val="00690D0B"/>
    <w:rsid w:val="0069118A"/>
    <w:rsid w:val="006911B4"/>
    <w:rsid w:val="006919EB"/>
    <w:rsid w:val="00692787"/>
    <w:rsid w:val="00692991"/>
    <w:rsid w:val="0069393F"/>
    <w:rsid w:val="00693B93"/>
    <w:rsid w:val="00694BAA"/>
    <w:rsid w:val="00694BC8"/>
    <w:rsid w:val="00695680"/>
    <w:rsid w:val="006956C5"/>
    <w:rsid w:val="006959F7"/>
    <w:rsid w:val="00696B32"/>
    <w:rsid w:val="00696FEB"/>
    <w:rsid w:val="006A08BC"/>
    <w:rsid w:val="006A1497"/>
    <w:rsid w:val="006A166E"/>
    <w:rsid w:val="006A1B7F"/>
    <w:rsid w:val="006A1C32"/>
    <w:rsid w:val="006A2823"/>
    <w:rsid w:val="006A289C"/>
    <w:rsid w:val="006A2E69"/>
    <w:rsid w:val="006A39FF"/>
    <w:rsid w:val="006A496E"/>
    <w:rsid w:val="006A4D5B"/>
    <w:rsid w:val="006A52CA"/>
    <w:rsid w:val="006A52FD"/>
    <w:rsid w:val="006A65E4"/>
    <w:rsid w:val="006A69B4"/>
    <w:rsid w:val="006A6C98"/>
    <w:rsid w:val="006A6F8F"/>
    <w:rsid w:val="006B0FB0"/>
    <w:rsid w:val="006B13E7"/>
    <w:rsid w:val="006B1D1C"/>
    <w:rsid w:val="006B1F93"/>
    <w:rsid w:val="006B2D72"/>
    <w:rsid w:val="006B2D98"/>
    <w:rsid w:val="006B42E4"/>
    <w:rsid w:val="006B4821"/>
    <w:rsid w:val="006B626C"/>
    <w:rsid w:val="006B72DD"/>
    <w:rsid w:val="006B746E"/>
    <w:rsid w:val="006B75AC"/>
    <w:rsid w:val="006B77F4"/>
    <w:rsid w:val="006C0C80"/>
    <w:rsid w:val="006C23FA"/>
    <w:rsid w:val="006C2528"/>
    <w:rsid w:val="006C3A97"/>
    <w:rsid w:val="006C3DAB"/>
    <w:rsid w:val="006C4D35"/>
    <w:rsid w:val="006C5262"/>
    <w:rsid w:val="006C61C0"/>
    <w:rsid w:val="006C63B6"/>
    <w:rsid w:val="006C675A"/>
    <w:rsid w:val="006C6977"/>
    <w:rsid w:val="006C6BE4"/>
    <w:rsid w:val="006C6C99"/>
    <w:rsid w:val="006C6E3D"/>
    <w:rsid w:val="006C74E5"/>
    <w:rsid w:val="006C75C0"/>
    <w:rsid w:val="006C7D3C"/>
    <w:rsid w:val="006D0C4D"/>
    <w:rsid w:val="006D1109"/>
    <w:rsid w:val="006D17D9"/>
    <w:rsid w:val="006D1A46"/>
    <w:rsid w:val="006D24A7"/>
    <w:rsid w:val="006D2927"/>
    <w:rsid w:val="006D39A1"/>
    <w:rsid w:val="006D3A00"/>
    <w:rsid w:val="006D4383"/>
    <w:rsid w:val="006D4932"/>
    <w:rsid w:val="006D55BB"/>
    <w:rsid w:val="006D5635"/>
    <w:rsid w:val="006D601F"/>
    <w:rsid w:val="006D6BBE"/>
    <w:rsid w:val="006E0A37"/>
    <w:rsid w:val="006E1395"/>
    <w:rsid w:val="006E150F"/>
    <w:rsid w:val="006E22DA"/>
    <w:rsid w:val="006E3D33"/>
    <w:rsid w:val="006E3EC2"/>
    <w:rsid w:val="006E446D"/>
    <w:rsid w:val="006E525D"/>
    <w:rsid w:val="006E54D4"/>
    <w:rsid w:val="006E6018"/>
    <w:rsid w:val="006E6F7D"/>
    <w:rsid w:val="006E70C3"/>
    <w:rsid w:val="006E79B6"/>
    <w:rsid w:val="006E7CE0"/>
    <w:rsid w:val="006F04CB"/>
    <w:rsid w:val="006F072D"/>
    <w:rsid w:val="006F1278"/>
    <w:rsid w:val="006F141A"/>
    <w:rsid w:val="006F1604"/>
    <w:rsid w:val="006F18D0"/>
    <w:rsid w:val="006F2C58"/>
    <w:rsid w:val="006F2FB6"/>
    <w:rsid w:val="006F3FAE"/>
    <w:rsid w:val="006F4186"/>
    <w:rsid w:val="006F44BA"/>
    <w:rsid w:val="006F46A4"/>
    <w:rsid w:val="006F52C2"/>
    <w:rsid w:val="006F5F4B"/>
    <w:rsid w:val="006F662B"/>
    <w:rsid w:val="006F6A22"/>
    <w:rsid w:val="006F7178"/>
    <w:rsid w:val="006F7986"/>
    <w:rsid w:val="00700615"/>
    <w:rsid w:val="00700D83"/>
    <w:rsid w:val="00701492"/>
    <w:rsid w:val="00702CFB"/>
    <w:rsid w:val="00702D11"/>
    <w:rsid w:val="0070468F"/>
    <w:rsid w:val="00704C9E"/>
    <w:rsid w:val="0070517A"/>
    <w:rsid w:val="00705618"/>
    <w:rsid w:val="00705A05"/>
    <w:rsid w:val="00705B4D"/>
    <w:rsid w:val="00705C43"/>
    <w:rsid w:val="00705CBA"/>
    <w:rsid w:val="00705EB4"/>
    <w:rsid w:val="00706419"/>
    <w:rsid w:val="0070659E"/>
    <w:rsid w:val="00706CC8"/>
    <w:rsid w:val="00706F66"/>
    <w:rsid w:val="007076AD"/>
    <w:rsid w:val="0071193C"/>
    <w:rsid w:val="007119E2"/>
    <w:rsid w:val="00711C8E"/>
    <w:rsid w:val="00711D84"/>
    <w:rsid w:val="0071257C"/>
    <w:rsid w:val="007125F0"/>
    <w:rsid w:val="0071295F"/>
    <w:rsid w:val="007129AE"/>
    <w:rsid w:val="0071319E"/>
    <w:rsid w:val="00713F26"/>
    <w:rsid w:val="00714065"/>
    <w:rsid w:val="0071491D"/>
    <w:rsid w:val="007155F5"/>
    <w:rsid w:val="007159EA"/>
    <w:rsid w:val="007165C4"/>
    <w:rsid w:val="00716F17"/>
    <w:rsid w:val="007173D9"/>
    <w:rsid w:val="00717AB5"/>
    <w:rsid w:val="00717D9D"/>
    <w:rsid w:val="0072024F"/>
    <w:rsid w:val="007207EF"/>
    <w:rsid w:val="0072090F"/>
    <w:rsid w:val="0072153D"/>
    <w:rsid w:val="00721D78"/>
    <w:rsid w:val="00721F14"/>
    <w:rsid w:val="007224D3"/>
    <w:rsid w:val="007226F2"/>
    <w:rsid w:val="00722F19"/>
    <w:rsid w:val="00723B10"/>
    <w:rsid w:val="00725419"/>
    <w:rsid w:val="00726155"/>
    <w:rsid w:val="007266B9"/>
    <w:rsid w:val="0072707D"/>
    <w:rsid w:val="00727ED4"/>
    <w:rsid w:val="00730006"/>
    <w:rsid w:val="007310D6"/>
    <w:rsid w:val="00731BDE"/>
    <w:rsid w:val="0073259D"/>
    <w:rsid w:val="00733057"/>
    <w:rsid w:val="00734592"/>
    <w:rsid w:val="00734F57"/>
    <w:rsid w:val="007351F8"/>
    <w:rsid w:val="00736545"/>
    <w:rsid w:val="00736D54"/>
    <w:rsid w:val="0073756D"/>
    <w:rsid w:val="007379B7"/>
    <w:rsid w:val="00741577"/>
    <w:rsid w:val="00741870"/>
    <w:rsid w:val="0074286C"/>
    <w:rsid w:val="00742E62"/>
    <w:rsid w:val="00743E47"/>
    <w:rsid w:val="00745254"/>
    <w:rsid w:val="007453F9"/>
    <w:rsid w:val="007458ED"/>
    <w:rsid w:val="00746656"/>
    <w:rsid w:val="0074702C"/>
    <w:rsid w:val="007501FB"/>
    <w:rsid w:val="00750A18"/>
    <w:rsid w:val="00751810"/>
    <w:rsid w:val="00752618"/>
    <w:rsid w:val="0075269A"/>
    <w:rsid w:val="00752BB6"/>
    <w:rsid w:val="007530BC"/>
    <w:rsid w:val="007533A9"/>
    <w:rsid w:val="007545FA"/>
    <w:rsid w:val="00754E1D"/>
    <w:rsid w:val="007551EF"/>
    <w:rsid w:val="007555F4"/>
    <w:rsid w:val="00756467"/>
    <w:rsid w:val="0075705E"/>
    <w:rsid w:val="0075762E"/>
    <w:rsid w:val="00757C16"/>
    <w:rsid w:val="007601DC"/>
    <w:rsid w:val="00760334"/>
    <w:rsid w:val="007603BA"/>
    <w:rsid w:val="007603C9"/>
    <w:rsid w:val="00760775"/>
    <w:rsid w:val="00761271"/>
    <w:rsid w:val="00761A62"/>
    <w:rsid w:val="00762214"/>
    <w:rsid w:val="0076262C"/>
    <w:rsid w:val="00763259"/>
    <w:rsid w:val="007639F0"/>
    <w:rsid w:val="007649E9"/>
    <w:rsid w:val="007651B6"/>
    <w:rsid w:val="00765E6A"/>
    <w:rsid w:val="00765EE6"/>
    <w:rsid w:val="00766312"/>
    <w:rsid w:val="007663D0"/>
    <w:rsid w:val="00767D73"/>
    <w:rsid w:val="00770D32"/>
    <w:rsid w:val="0077202E"/>
    <w:rsid w:val="00772894"/>
    <w:rsid w:val="00772E76"/>
    <w:rsid w:val="00773051"/>
    <w:rsid w:val="00773E5E"/>
    <w:rsid w:val="00773FCE"/>
    <w:rsid w:val="0077425D"/>
    <w:rsid w:val="007753C8"/>
    <w:rsid w:val="00775684"/>
    <w:rsid w:val="00775FBE"/>
    <w:rsid w:val="00776874"/>
    <w:rsid w:val="0077764E"/>
    <w:rsid w:val="007801BA"/>
    <w:rsid w:val="00780460"/>
    <w:rsid w:val="00780CC6"/>
    <w:rsid w:val="007825C7"/>
    <w:rsid w:val="00782BDD"/>
    <w:rsid w:val="00782E5A"/>
    <w:rsid w:val="007832CA"/>
    <w:rsid w:val="007837E6"/>
    <w:rsid w:val="007839A0"/>
    <w:rsid w:val="007843F0"/>
    <w:rsid w:val="007846C3"/>
    <w:rsid w:val="00784AD1"/>
    <w:rsid w:val="00784C6A"/>
    <w:rsid w:val="007853FA"/>
    <w:rsid w:val="00785BF0"/>
    <w:rsid w:val="00785C67"/>
    <w:rsid w:val="00785E3B"/>
    <w:rsid w:val="00786044"/>
    <w:rsid w:val="0078620B"/>
    <w:rsid w:val="00786471"/>
    <w:rsid w:val="007865C6"/>
    <w:rsid w:val="0078720C"/>
    <w:rsid w:val="00787807"/>
    <w:rsid w:val="00787A06"/>
    <w:rsid w:val="0079071A"/>
    <w:rsid w:val="007908F2"/>
    <w:rsid w:val="00790EAB"/>
    <w:rsid w:val="00791672"/>
    <w:rsid w:val="00791B93"/>
    <w:rsid w:val="00791CF2"/>
    <w:rsid w:val="00791D57"/>
    <w:rsid w:val="007921B6"/>
    <w:rsid w:val="00792383"/>
    <w:rsid w:val="00792B57"/>
    <w:rsid w:val="00793532"/>
    <w:rsid w:val="0079379A"/>
    <w:rsid w:val="00793C43"/>
    <w:rsid w:val="00794390"/>
    <w:rsid w:val="007943BE"/>
    <w:rsid w:val="007946BC"/>
    <w:rsid w:val="007958C8"/>
    <w:rsid w:val="007958EF"/>
    <w:rsid w:val="007960AB"/>
    <w:rsid w:val="00796331"/>
    <w:rsid w:val="00797430"/>
    <w:rsid w:val="007A03E5"/>
    <w:rsid w:val="007A0CC6"/>
    <w:rsid w:val="007A116C"/>
    <w:rsid w:val="007A3A3D"/>
    <w:rsid w:val="007A3CD8"/>
    <w:rsid w:val="007A45C1"/>
    <w:rsid w:val="007A4E61"/>
    <w:rsid w:val="007A5A78"/>
    <w:rsid w:val="007A60EC"/>
    <w:rsid w:val="007A71E7"/>
    <w:rsid w:val="007A743E"/>
    <w:rsid w:val="007A75D4"/>
    <w:rsid w:val="007A7F66"/>
    <w:rsid w:val="007B005E"/>
    <w:rsid w:val="007B0639"/>
    <w:rsid w:val="007B113A"/>
    <w:rsid w:val="007B1F46"/>
    <w:rsid w:val="007B2210"/>
    <w:rsid w:val="007B3C0E"/>
    <w:rsid w:val="007B3FE6"/>
    <w:rsid w:val="007B40B8"/>
    <w:rsid w:val="007B4967"/>
    <w:rsid w:val="007B4D5A"/>
    <w:rsid w:val="007B5C53"/>
    <w:rsid w:val="007B6A80"/>
    <w:rsid w:val="007B6F40"/>
    <w:rsid w:val="007B753F"/>
    <w:rsid w:val="007B77E0"/>
    <w:rsid w:val="007B79A6"/>
    <w:rsid w:val="007B7E07"/>
    <w:rsid w:val="007C0730"/>
    <w:rsid w:val="007C076D"/>
    <w:rsid w:val="007C0E7E"/>
    <w:rsid w:val="007C182F"/>
    <w:rsid w:val="007C22FD"/>
    <w:rsid w:val="007C2CB4"/>
    <w:rsid w:val="007C2D5E"/>
    <w:rsid w:val="007C305B"/>
    <w:rsid w:val="007C4257"/>
    <w:rsid w:val="007C45AD"/>
    <w:rsid w:val="007C498F"/>
    <w:rsid w:val="007C4A1C"/>
    <w:rsid w:val="007C4AFA"/>
    <w:rsid w:val="007C4C4A"/>
    <w:rsid w:val="007C4EE5"/>
    <w:rsid w:val="007C4F8B"/>
    <w:rsid w:val="007C5543"/>
    <w:rsid w:val="007C63D9"/>
    <w:rsid w:val="007C706D"/>
    <w:rsid w:val="007C7DA2"/>
    <w:rsid w:val="007D05DC"/>
    <w:rsid w:val="007D1076"/>
    <w:rsid w:val="007D190E"/>
    <w:rsid w:val="007D2AD3"/>
    <w:rsid w:val="007D2C8B"/>
    <w:rsid w:val="007D5094"/>
    <w:rsid w:val="007D5131"/>
    <w:rsid w:val="007D5274"/>
    <w:rsid w:val="007D65F2"/>
    <w:rsid w:val="007D6D5C"/>
    <w:rsid w:val="007D728C"/>
    <w:rsid w:val="007D7747"/>
    <w:rsid w:val="007D7DCA"/>
    <w:rsid w:val="007E04A3"/>
    <w:rsid w:val="007E0638"/>
    <w:rsid w:val="007E09FB"/>
    <w:rsid w:val="007E0C88"/>
    <w:rsid w:val="007E13AD"/>
    <w:rsid w:val="007E28C7"/>
    <w:rsid w:val="007E2A18"/>
    <w:rsid w:val="007E2AB4"/>
    <w:rsid w:val="007E3576"/>
    <w:rsid w:val="007E3784"/>
    <w:rsid w:val="007E37B2"/>
    <w:rsid w:val="007E37DC"/>
    <w:rsid w:val="007E542F"/>
    <w:rsid w:val="007E6009"/>
    <w:rsid w:val="007E625D"/>
    <w:rsid w:val="007E66B1"/>
    <w:rsid w:val="007E68D2"/>
    <w:rsid w:val="007E764D"/>
    <w:rsid w:val="007E7EB0"/>
    <w:rsid w:val="007F0F96"/>
    <w:rsid w:val="007F17F5"/>
    <w:rsid w:val="007F2673"/>
    <w:rsid w:val="007F2BB5"/>
    <w:rsid w:val="007F4D51"/>
    <w:rsid w:val="007F6997"/>
    <w:rsid w:val="007F7142"/>
    <w:rsid w:val="007F72F0"/>
    <w:rsid w:val="007F7354"/>
    <w:rsid w:val="007F7C0D"/>
    <w:rsid w:val="007F7C91"/>
    <w:rsid w:val="00800560"/>
    <w:rsid w:val="00800690"/>
    <w:rsid w:val="00800BA0"/>
    <w:rsid w:val="008011C9"/>
    <w:rsid w:val="008019D6"/>
    <w:rsid w:val="00802A74"/>
    <w:rsid w:val="00802AD1"/>
    <w:rsid w:val="0080303B"/>
    <w:rsid w:val="00803621"/>
    <w:rsid w:val="008038CA"/>
    <w:rsid w:val="00803C36"/>
    <w:rsid w:val="00803C3D"/>
    <w:rsid w:val="00803E8A"/>
    <w:rsid w:val="00804E8F"/>
    <w:rsid w:val="00804F73"/>
    <w:rsid w:val="00805A9B"/>
    <w:rsid w:val="00806D66"/>
    <w:rsid w:val="00807128"/>
    <w:rsid w:val="008101DA"/>
    <w:rsid w:val="00810AAE"/>
    <w:rsid w:val="00811974"/>
    <w:rsid w:val="00811A14"/>
    <w:rsid w:val="00812E10"/>
    <w:rsid w:val="008139C2"/>
    <w:rsid w:val="00813ACA"/>
    <w:rsid w:val="0081421F"/>
    <w:rsid w:val="00814677"/>
    <w:rsid w:val="00814A9B"/>
    <w:rsid w:val="00815115"/>
    <w:rsid w:val="0081564C"/>
    <w:rsid w:val="0081572C"/>
    <w:rsid w:val="0081785D"/>
    <w:rsid w:val="00817FBC"/>
    <w:rsid w:val="008206CA"/>
    <w:rsid w:val="00820B5B"/>
    <w:rsid w:val="0082112B"/>
    <w:rsid w:val="00821419"/>
    <w:rsid w:val="00821C4B"/>
    <w:rsid w:val="008220BF"/>
    <w:rsid w:val="0082258E"/>
    <w:rsid w:val="00822CB3"/>
    <w:rsid w:val="00822D88"/>
    <w:rsid w:val="00823AB9"/>
    <w:rsid w:val="00824979"/>
    <w:rsid w:val="008249C3"/>
    <w:rsid w:val="00824E2C"/>
    <w:rsid w:val="0082620D"/>
    <w:rsid w:val="00826999"/>
    <w:rsid w:val="00827278"/>
    <w:rsid w:val="0082771D"/>
    <w:rsid w:val="00830B7A"/>
    <w:rsid w:val="008316BB"/>
    <w:rsid w:val="00831A27"/>
    <w:rsid w:val="00831CA2"/>
    <w:rsid w:val="0083292D"/>
    <w:rsid w:val="00833291"/>
    <w:rsid w:val="00833693"/>
    <w:rsid w:val="00833DE0"/>
    <w:rsid w:val="00833F8C"/>
    <w:rsid w:val="00833FD2"/>
    <w:rsid w:val="0083407D"/>
    <w:rsid w:val="008342AE"/>
    <w:rsid w:val="00836B11"/>
    <w:rsid w:val="008379BA"/>
    <w:rsid w:val="008405B9"/>
    <w:rsid w:val="00840CA0"/>
    <w:rsid w:val="00841DE8"/>
    <w:rsid w:val="0084233B"/>
    <w:rsid w:val="00842C9D"/>
    <w:rsid w:val="00844CFB"/>
    <w:rsid w:val="00844ECB"/>
    <w:rsid w:val="0084549E"/>
    <w:rsid w:val="008461D9"/>
    <w:rsid w:val="00846963"/>
    <w:rsid w:val="00846FFB"/>
    <w:rsid w:val="00847391"/>
    <w:rsid w:val="00850667"/>
    <w:rsid w:val="00850A51"/>
    <w:rsid w:val="00851AB4"/>
    <w:rsid w:val="008528E2"/>
    <w:rsid w:val="00852FB2"/>
    <w:rsid w:val="00852FF4"/>
    <w:rsid w:val="008530AB"/>
    <w:rsid w:val="00853720"/>
    <w:rsid w:val="0085406C"/>
    <w:rsid w:val="00854E9E"/>
    <w:rsid w:val="008559B0"/>
    <w:rsid w:val="00855B77"/>
    <w:rsid w:val="00855F32"/>
    <w:rsid w:val="008560F8"/>
    <w:rsid w:val="00856178"/>
    <w:rsid w:val="0085632A"/>
    <w:rsid w:val="00856945"/>
    <w:rsid w:val="00856C4F"/>
    <w:rsid w:val="00857601"/>
    <w:rsid w:val="00857791"/>
    <w:rsid w:val="0086010B"/>
    <w:rsid w:val="00861397"/>
    <w:rsid w:val="008614A6"/>
    <w:rsid w:val="00861964"/>
    <w:rsid w:val="00862569"/>
    <w:rsid w:val="008626AD"/>
    <w:rsid w:val="00862728"/>
    <w:rsid w:val="00862E11"/>
    <w:rsid w:val="008641DF"/>
    <w:rsid w:val="00864332"/>
    <w:rsid w:val="008649F3"/>
    <w:rsid w:val="00864AF5"/>
    <w:rsid w:val="00865355"/>
    <w:rsid w:val="00865886"/>
    <w:rsid w:val="0086752E"/>
    <w:rsid w:val="008707A6"/>
    <w:rsid w:val="00870909"/>
    <w:rsid w:val="0087131C"/>
    <w:rsid w:val="008715CD"/>
    <w:rsid w:val="00871CCC"/>
    <w:rsid w:val="00871E4E"/>
    <w:rsid w:val="008727E1"/>
    <w:rsid w:val="0087290E"/>
    <w:rsid w:val="00873416"/>
    <w:rsid w:val="00873501"/>
    <w:rsid w:val="00873621"/>
    <w:rsid w:val="00873BAD"/>
    <w:rsid w:val="008740F2"/>
    <w:rsid w:val="00875F02"/>
    <w:rsid w:val="008762AE"/>
    <w:rsid w:val="0087693F"/>
    <w:rsid w:val="00876D33"/>
    <w:rsid w:val="00877BB7"/>
    <w:rsid w:val="00877D83"/>
    <w:rsid w:val="00877DDD"/>
    <w:rsid w:val="008807B3"/>
    <w:rsid w:val="008809C8"/>
    <w:rsid w:val="00881199"/>
    <w:rsid w:val="00882BF4"/>
    <w:rsid w:val="00883E78"/>
    <w:rsid w:val="00884373"/>
    <w:rsid w:val="00884397"/>
    <w:rsid w:val="008848E2"/>
    <w:rsid w:val="0088551B"/>
    <w:rsid w:val="0089227D"/>
    <w:rsid w:val="008926E7"/>
    <w:rsid w:val="00893189"/>
    <w:rsid w:val="008934FF"/>
    <w:rsid w:val="00893C2C"/>
    <w:rsid w:val="008945EB"/>
    <w:rsid w:val="008955F0"/>
    <w:rsid w:val="00895C9C"/>
    <w:rsid w:val="00896DBA"/>
    <w:rsid w:val="008972FC"/>
    <w:rsid w:val="0089783C"/>
    <w:rsid w:val="00897FFA"/>
    <w:rsid w:val="008A03AA"/>
    <w:rsid w:val="008A03F8"/>
    <w:rsid w:val="008A0504"/>
    <w:rsid w:val="008A0BC5"/>
    <w:rsid w:val="008A1B94"/>
    <w:rsid w:val="008A1DB8"/>
    <w:rsid w:val="008A1F00"/>
    <w:rsid w:val="008A20D9"/>
    <w:rsid w:val="008A27C3"/>
    <w:rsid w:val="008A3C15"/>
    <w:rsid w:val="008A3F35"/>
    <w:rsid w:val="008A4B6A"/>
    <w:rsid w:val="008A51A3"/>
    <w:rsid w:val="008A533A"/>
    <w:rsid w:val="008A641E"/>
    <w:rsid w:val="008A767D"/>
    <w:rsid w:val="008A7B65"/>
    <w:rsid w:val="008A7B83"/>
    <w:rsid w:val="008B08D4"/>
    <w:rsid w:val="008B0980"/>
    <w:rsid w:val="008B18A7"/>
    <w:rsid w:val="008B19E7"/>
    <w:rsid w:val="008B2AC9"/>
    <w:rsid w:val="008B303F"/>
    <w:rsid w:val="008B3527"/>
    <w:rsid w:val="008B4EDF"/>
    <w:rsid w:val="008B539E"/>
    <w:rsid w:val="008B5444"/>
    <w:rsid w:val="008B595C"/>
    <w:rsid w:val="008B763A"/>
    <w:rsid w:val="008B7AC6"/>
    <w:rsid w:val="008B7BF7"/>
    <w:rsid w:val="008B7D3E"/>
    <w:rsid w:val="008C063A"/>
    <w:rsid w:val="008C0932"/>
    <w:rsid w:val="008C0B25"/>
    <w:rsid w:val="008C16FC"/>
    <w:rsid w:val="008C1781"/>
    <w:rsid w:val="008C1D6D"/>
    <w:rsid w:val="008C1DAC"/>
    <w:rsid w:val="008C1E88"/>
    <w:rsid w:val="008C2308"/>
    <w:rsid w:val="008C31F0"/>
    <w:rsid w:val="008C458E"/>
    <w:rsid w:val="008C54B7"/>
    <w:rsid w:val="008C576F"/>
    <w:rsid w:val="008C6CC5"/>
    <w:rsid w:val="008D0D44"/>
    <w:rsid w:val="008D144C"/>
    <w:rsid w:val="008D19C9"/>
    <w:rsid w:val="008D21AC"/>
    <w:rsid w:val="008D3A94"/>
    <w:rsid w:val="008D4C5B"/>
    <w:rsid w:val="008D56F7"/>
    <w:rsid w:val="008D5BC6"/>
    <w:rsid w:val="008D63D6"/>
    <w:rsid w:val="008D64D7"/>
    <w:rsid w:val="008D6B13"/>
    <w:rsid w:val="008D6B4C"/>
    <w:rsid w:val="008D74BF"/>
    <w:rsid w:val="008D7745"/>
    <w:rsid w:val="008D7FCE"/>
    <w:rsid w:val="008E0290"/>
    <w:rsid w:val="008E0649"/>
    <w:rsid w:val="008E0734"/>
    <w:rsid w:val="008E0F79"/>
    <w:rsid w:val="008E2F34"/>
    <w:rsid w:val="008E341D"/>
    <w:rsid w:val="008E47EA"/>
    <w:rsid w:val="008E4D07"/>
    <w:rsid w:val="008E61A0"/>
    <w:rsid w:val="008E68FA"/>
    <w:rsid w:val="008E73BD"/>
    <w:rsid w:val="008E7E6F"/>
    <w:rsid w:val="008F04F4"/>
    <w:rsid w:val="008F07AB"/>
    <w:rsid w:val="008F1923"/>
    <w:rsid w:val="008F1F01"/>
    <w:rsid w:val="008F2145"/>
    <w:rsid w:val="008F252E"/>
    <w:rsid w:val="008F36A7"/>
    <w:rsid w:val="008F642C"/>
    <w:rsid w:val="008F6727"/>
    <w:rsid w:val="008F7FEE"/>
    <w:rsid w:val="0090046D"/>
    <w:rsid w:val="0090058A"/>
    <w:rsid w:val="009010EA"/>
    <w:rsid w:val="009014E4"/>
    <w:rsid w:val="0090305F"/>
    <w:rsid w:val="00903BC5"/>
    <w:rsid w:val="00903D15"/>
    <w:rsid w:val="009040B4"/>
    <w:rsid w:val="00904480"/>
    <w:rsid w:val="009056AB"/>
    <w:rsid w:val="00906108"/>
    <w:rsid w:val="00906931"/>
    <w:rsid w:val="009069DB"/>
    <w:rsid w:val="00907444"/>
    <w:rsid w:val="009077E9"/>
    <w:rsid w:val="00907A73"/>
    <w:rsid w:val="00907B13"/>
    <w:rsid w:val="00907F3F"/>
    <w:rsid w:val="0091035E"/>
    <w:rsid w:val="0091143D"/>
    <w:rsid w:val="0091157B"/>
    <w:rsid w:val="009115D7"/>
    <w:rsid w:val="00911B09"/>
    <w:rsid w:val="009122C0"/>
    <w:rsid w:val="009127D3"/>
    <w:rsid w:val="00912AC6"/>
    <w:rsid w:val="009138C5"/>
    <w:rsid w:val="00914A19"/>
    <w:rsid w:val="00914FFD"/>
    <w:rsid w:val="009155DB"/>
    <w:rsid w:val="00915D15"/>
    <w:rsid w:val="009162E2"/>
    <w:rsid w:val="009167C9"/>
    <w:rsid w:val="00916BF5"/>
    <w:rsid w:val="0091714C"/>
    <w:rsid w:val="00917E20"/>
    <w:rsid w:val="00920426"/>
    <w:rsid w:val="00920859"/>
    <w:rsid w:val="009208A6"/>
    <w:rsid w:val="00920938"/>
    <w:rsid w:val="009220A3"/>
    <w:rsid w:val="00922E7C"/>
    <w:rsid w:val="00922FDF"/>
    <w:rsid w:val="009242FC"/>
    <w:rsid w:val="00924404"/>
    <w:rsid w:val="00925433"/>
    <w:rsid w:val="009256EB"/>
    <w:rsid w:val="00925D4D"/>
    <w:rsid w:val="00926094"/>
    <w:rsid w:val="009274A2"/>
    <w:rsid w:val="009274CB"/>
    <w:rsid w:val="00927841"/>
    <w:rsid w:val="0092792A"/>
    <w:rsid w:val="00927A7B"/>
    <w:rsid w:val="009302A4"/>
    <w:rsid w:val="009304FC"/>
    <w:rsid w:val="00930CBA"/>
    <w:rsid w:val="009317B8"/>
    <w:rsid w:val="00932A3C"/>
    <w:rsid w:val="0093323E"/>
    <w:rsid w:val="00933614"/>
    <w:rsid w:val="0093477B"/>
    <w:rsid w:val="009349B6"/>
    <w:rsid w:val="00935380"/>
    <w:rsid w:val="0093549E"/>
    <w:rsid w:val="00935ACF"/>
    <w:rsid w:val="00935B0F"/>
    <w:rsid w:val="009362E8"/>
    <w:rsid w:val="00937658"/>
    <w:rsid w:val="009376F3"/>
    <w:rsid w:val="0093783D"/>
    <w:rsid w:val="00937F98"/>
    <w:rsid w:val="009401F7"/>
    <w:rsid w:val="00940283"/>
    <w:rsid w:val="00940DC7"/>
    <w:rsid w:val="00940DD0"/>
    <w:rsid w:val="00944058"/>
    <w:rsid w:val="00944C01"/>
    <w:rsid w:val="00944D95"/>
    <w:rsid w:val="00945773"/>
    <w:rsid w:val="009459B9"/>
    <w:rsid w:val="009470EA"/>
    <w:rsid w:val="009474FA"/>
    <w:rsid w:val="009507DF"/>
    <w:rsid w:val="009511AD"/>
    <w:rsid w:val="00951A4B"/>
    <w:rsid w:val="00951ADC"/>
    <w:rsid w:val="00951DCA"/>
    <w:rsid w:val="0095264C"/>
    <w:rsid w:val="00952E8D"/>
    <w:rsid w:val="00953D74"/>
    <w:rsid w:val="00954BF5"/>
    <w:rsid w:val="00955F45"/>
    <w:rsid w:val="009566CA"/>
    <w:rsid w:val="00957506"/>
    <w:rsid w:val="00957CF0"/>
    <w:rsid w:val="00957FDC"/>
    <w:rsid w:val="00960BF7"/>
    <w:rsid w:val="00960C37"/>
    <w:rsid w:val="00960D9A"/>
    <w:rsid w:val="00960F27"/>
    <w:rsid w:val="00961BAB"/>
    <w:rsid w:val="00962078"/>
    <w:rsid w:val="0096316E"/>
    <w:rsid w:val="00963827"/>
    <w:rsid w:val="0096510A"/>
    <w:rsid w:val="00966096"/>
    <w:rsid w:val="00966982"/>
    <w:rsid w:val="00966F4F"/>
    <w:rsid w:val="0096742D"/>
    <w:rsid w:val="009675D1"/>
    <w:rsid w:val="00967F79"/>
    <w:rsid w:val="00972009"/>
    <w:rsid w:val="0097251C"/>
    <w:rsid w:val="00972526"/>
    <w:rsid w:val="009732B7"/>
    <w:rsid w:val="00973746"/>
    <w:rsid w:val="00973B41"/>
    <w:rsid w:val="0097410F"/>
    <w:rsid w:val="00975170"/>
    <w:rsid w:val="00975BE4"/>
    <w:rsid w:val="00975C07"/>
    <w:rsid w:val="00976752"/>
    <w:rsid w:val="00976AA7"/>
    <w:rsid w:val="009774A2"/>
    <w:rsid w:val="00977C65"/>
    <w:rsid w:val="009805A7"/>
    <w:rsid w:val="009806BC"/>
    <w:rsid w:val="00981737"/>
    <w:rsid w:val="00981776"/>
    <w:rsid w:val="00981B80"/>
    <w:rsid w:val="00984466"/>
    <w:rsid w:val="00984730"/>
    <w:rsid w:val="0098487D"/>
    <w:rsid w:val="009862D6"/>
    <w:rsid w:val="00986BB9"/>
    <w:rsid w:val="00986C56"/>
    <w:rsid w:val="009878B1"/>
    <w:rsid w:val="00987B30"/>
    <w:rsid w:val="0099032D"/>
    <w:rsid w:val="00990335"/>
    <w:rsid w:val="00990575"/>
    <w:rsid w:val="0099213C"/>
    <w:rsid w:val="009922F5"/>
    <w:rsid w:val="00992708"/>
    <w:rsid w:val="00992B88"/>
    <w:rsid w:val="0099319D"/>
    <w:rsid w:val="00993EC3"/>
    <w:rsid w:val="00995412"/>
    <w:rsid w:val="00996B92"/>
    <w:rsid w:val="009976B9"/>
    <w:rsid w:val="0099794F"/>
    <w:rsid w:val="009A1FE4"/>
    <w:rsid w:val="009A2581"/>
    <w:rsid w:val="009A3529"/>
    <w:rsid w:val="009A3A98"/>
    <w:rsid w:val="009A410B"/>
    <w:rsid w:val="009A4123"/>
    <w:rsid w:val="009A4E13"/>
    <w:rsid w:val="009A4F23"/>
    <w:rsid w:val="009A5BE2"/>
    <w:rsid w:val="009A5C37"/>
    <w:rsid w:val="009A5C75"/>
    <w:rsid w:val="009A5FB7"/>
    <w:rsid w:val="009A6909"/>
    <w:rsid w:val="009A7956"/>
    <w:rsid w:val="009A7F24"/>
    <w:rsid w:val="009B0026"/>
    <w:rsid w:val="009B0216"/>
    <w:rsid w:val="009B02A9"/>
    <w:rsid w:val="009B0905"/>
    <w:rsid w:val="009B0DB1"/>
    <w:rsid w:val="009B1B15"/>
    <w:rsid w:val="009B23E6"/>
    <w:rsid w:val="009B24F2"/>
    <w:rsid w:val="009B29A8"/>
    <w:rsid w:val="009B3581"/>
    <w:rsid w:val="009B3A5E"/>
    <w:rsid w:val="009B47E3"/>
    <w:rsid w:val="009B5307"/>
    <w:rsid w:val="009B54E0"/>
    <w:rsid w:val="009B5FF9"/>
    <w:rsid w:val="009B6B95"/>
    <w:rsid w:val="009B73B1"/>
    <w:rsid w:val="009B7491"/>
    <w:rsid w:val="009B7990"/>
    <w:rsid w:val="009C09A5"/>
    <w:rsid w:val="009C127F"/>
    <w:rsid w:val="009C1425"/>
    <w:rsid w:val="009C20EE"/>
    <w:rsid w:val="009C25E3"/>
    <w:rsid w:val="009C378C"/>
    <w:rsid w:val="009C3A88"/>
    <w:rsid w:val="009C3BB8"/>
    <w:rsid w:val="009C4183"/>
    <w:rsid w:val="009C578B"/>
    <w:rsid w:val="009C57D6"/>
    <w:rsid w:val="009C6DEF"/>
    <w:rsid w:val="009D0841"/>
    <w:rsid w:val="009D0C03"/>
    <w:rsid w:val="009D16D7"/>
    <w:rsid w:val="009D19F6"/>
    <w:rsid w:val="009D1A6E"/>
    <w:rsid w:val="009D1EC6"/>
    <w:rsid w:val="009D2C75"/>
    <w:rsid w:val="009D3198"/>
    <w:rsid w:val="009D343C"/>
    <w:rsid w:val="009D48DC"/>
    <w:rsid w:val="009D4C2A"/>
    <w:rsid w:val="009D4CC3"/>
    <w:rsid w:val="009D5664"/>
    <w:rsid w:val="009D59E7"/>
    <w:rsid w:val="009D5D95"/>
    <w:rsid w:val="009E0FDE"/>
    <w:rsid w:val="009E12A8"/>
    <w:rsid w:val="009E2D14"/>
    <w:rsid w:val="009E319E"/>
    <w:rsid w:val="009E31D0"/>
    <w:rsid w:val="009E3455"/>
    <w:rsid w:val="009E3E8A"/>
    <w:rsid w:val="009E429F"/>
    <w:rsid w:val="009E44E4"/>
    <w:rsid w:val="009E6163"/>
    <w:rsid w:val="009E6A24"/>
    <w:rsid w:val="009E76B0"/>
    <w:rsid w:val="009F00F9"/>
    <w:rsid w:val="009F0504"/>
    <w:rsid w:val="009F0EF9"/>
    <w:rsid w:val="009F20C1"/>
    <w:rsid w:val="009F214E"/>
    <w:rsid w:val="009F24A6"/>
    <w:rsid w:val="009F289B"/>
    <w:rsid w:val="009F339B"/>
    <w:rsid w:val="009F3464"/>
    <w:rsid w:val="009F3E84"/>
    <w:rsid w:val="009F3F46"/>
    <w:rsid w:val="009F43B6"/>
    <w:rsid w:val="009F44C2"/>
    <w:rsid w:val="009F4CE0"/>
    <w:rsid w:val="009F5001"/>
    <w:rsid w:val="009F507C"/>
    <w:rsid w:val="009F60B6"/>
    <w:rsid w:val="009F61BB"/>
    <w:rsid w:val="009F61FE"/>
    <w:rsid w:val="009F636F"/>
    <w:rsid w:val="009F68DC"/>
    <w:rsid w:val="009F69F8"/>
    <w:rsid w:val="009F6E5B"/>
    <w:rsid w:val="009F750C"/>
    <w:rsid w:val="009F788A"/>
    <w:rsid w:val="009F7A75"/>
    <w:rsid w:val="009F7B1B"/>
    <w:rsid w:val="009F7DC2"/>
    <w:rsid w:val="00A002EB"/>
    <w:rsid w:val="00A00520"/>
    <w:rsid w:val="00A0144B"/>
    <w:rsid w:val="00A01D97"/>
    <w:rsid w:val="00A02C40"/>
    <w:rsid w:val="00A02CD5"/>
    <w:rsid w:val="00A03323"/>
    <w:rsid w:val="00A0392C"/>
    <w:rsid w:val="00A049EE"/>
    <w:rsid w:val="00A04C69"/>
    <w:rsid w:val="00A05E3E"/>
    <w:rsid w:val="00A0713C"/>
    <w:rsid w:val="00A07159"/>
    <w:rsid w:val="00A07337"/>
    <w:rsid w:val="00A11770"/>
    <w:rsid w:val="00A117FD"/>
    <w:rsid w:val="00A1184D"/>
    <w:rsid w:val="00A11B93"/>
    <w:rsid w:val="00A11D14"/>
    <w:rsid w:val="00A11DCA"/>
    <w:rsid w:val="00A12B0E"/>
    <w:rsid w:val="00A165E2"/>
    <w:rsid w:val="00A1678E"/>
    <w:rsid w:val="00A16907"/>
    <w:rsid w:val="00A1708B"/>
    <w:rsid w:val="00A1737D"/>
    <w:rsid w:val="00A17983"/>
    <w:rsid w:val="00A179E7"/>
    <w:rsid w:val="00A17D75"/>
    <w:rsid w:val="00A17DA5"/>
    <w:rsid w:val="00A20BF3"/>
    <w:rsid w:val="00A20FB8"/>
    <w:rsid w:val="00A2172F"/>
    <w:rsid w:val="00A21A0A"/>
    <w:rsid w:val="00A21C04"/>
    <w:rsid w:val="00A21D2E"/>
    <w:rsid w:val="00A240C4"/>
    <w:rsid w:val="00A240DA"/>
    <w:rsid w:val="00A245D4"/>
    <w:rsid w:val="00A246BD"/>
    <w:rsid w:val="00A24BFA"/>
    <w:rsid w:val="00A25A19"/>
    <w:rsid w:val="00A2615B"/>
    <w:rsid w:val="00A261CF"/>
    <w:rsid w:val="00A2637C"/>
    <w:rsid w:val="00A26BB8"/>
    <w:rsid w:val="00A277F6"/>
    <w:rsid w:val="00A27FE7"/>
    <w:rsid w:val="00A30610"/>
    <w:rsid w:val="00A31309"/>
    <w:rsid w:val="00A3147A"/>
    <w:rsid w:val="00A32C3F"/>
    <w:rsid w:val="00A32D55"/>
    <w:rsid w:val="00A32EEC"/>
    <w:rsid w:val="00A334A4"/>
    <w:rsid w:val="00A3385D"/>
    <w:rsid w:val="00A340D2"/>
    <w:rsid w:val="00A341FD"/>
    <w:rsid w:val="00A348C0"/>
    <w:rsid w:val="00A35136"/>
    <w:rsid w:val="00A36BC3"/>
    <w:rsid w:val="00A407A8"/>
    <w:rsid w:val="00A41DAF"/>
    <w:rsid w:val="00A421B2"/>
    <w:rsid w:val="00A42821"/>
    <w:rsid w:val="00A44115"/>
    <w:rsid w:val="00A4426F"/>
    <w:rsid w:val="00A442DA"/>
    <w:rsid w:val="00A44557"/>
    <w:rsid w:val="00A44672"/>
    <w:rsid w:val="00A452D5"/>
    <w:rsid w:val="00A45B21"/>
    <w:rsid w:val="00A45C99"/>
    <w:rsid w:val="00A461C8"/>
    <w:rsid w:val="00A470AD"/>
    <w:rsid w:val="00A470F9"/>
    <w:rsid w:val="00A479B7"/>
    <w:rsid w:val="00A47FD4"/>
    <w:rsid w:val="00A50A19"/>
    <w:rsid w:val="00A5273E"/>
    <w:rsid w:val="00A5288B"/>
    <w:rsid w:val="00A5296F"/>
    <w:rsid w:val="00A53C07"/>
    <w:rsid w:val="00A55270"/>
    <w:rsid w:val="00A55522"/>
    <w:rsid w:val="00A55AC6"/>
    <w:rsid w:val="00A55D37"/>
    <w:rsid w:val="00A560F8"/>
    <w:rsid w:val="00A56DBA"/>
    <w:rsid w:val="00A57128"/>
    <w:rsid w:val="00A5749B"/>
    <w:rsid w:val="00A57C9F"/>
    <w:rsid w:val="00A60A0E"/>
    <w:rsid w:val="00A60F3C"/>
    <w:rsid w:val="00A62968"/>
    <w:rsid w:val="00A63004"/>
    <w:rsid w:val="00A63096"/>
    <w:rsid w:val="00A632CA"/>
    <w:rsid w:val="00A635A4"/>
    <w:rsid w:val="00A64054"/>
    <w:rsid w:val="00A6449C"/>
    <w:rsid w:val="00A6493D"/>
    <w:rsid w:val="00A65028"/>
    <w:rsid w:val="00A66677"/>
    <w:rsid w:val="00A668FA"/>
    <w:rsid w:val="00A66B8A"/>
    <w:rsid w:val="00A66C7C"/>
    <w:rsid w:val="00A7080C"/>
    <w:rsid w:val="00A71093"/>
    <w:rsid w:val="00A7129B"/>
    <w:rsid w:val="00A71DA9"/>
    <w:rsid w:val="00A721E5"/>
    <w:rsid w:val="00A725A9"/>
    <w:rsid w:val="00A72745"/>
    <w:rsid w:val="00A7326F"/>
    <w:rsid w:val="00A734AF"/>
    <w:rsid w:val="00A73B91"/>
    <w:rsid w:val="00A74C74"/>
    <w:rsid w:val="00A7515C"/>
    <w:rsid w:val="00A779B3"/>
    <w:rsid w:val="00A81472"/>
    <w:rsid w:val="00A81F12"/>
    <w:rsid w:val="00A81FBC"/>
    <w:rsid w:val="00A826F0"/>
    <w:rsid w:val="00A8272A"/>
    <w:rsid w:val="00A82759"/>
    <w:rsid w:val="00A839BA"/>
    <w:rsid w:val="00A84752"/>
    <w:rsid w:val="00A84D8A"/>
    <w:rsid w:val="00A8520C"/>
    <w:rsid w:val="00A85A51"/>
    <w:rsid w:val="00A87310"/>
    <w:rsid w:val="00A878ED"/>
    <w:rsid w:val="00A90B40"/>
    <w:rsid w:val="00A90D78"/>
    <w:rsid w:val="00A91CEA"/>
    <w:rsid w:val="00A92600"/>
    <w:rsid w:val="00A92871"/>
    <w:rsid w:val="00A92BA3"/>
    <w:rsid w:val="00A92DDC"/>
    <w:rsid w:val="00A92F32"/>
    <w:rsid w:val="00A9328D"/>
    <w:rsid w:val="00A93AB9"/>
    <w:rsid w:val="00A9464E"/>
    <w:rsid w:val="00A961FA"/>
    <w:rsid w:val="00A968B5"/>
    <w:rsid w:val="00A96DC0"/>
    <w:rsid w:val="00A9777B"/>
    <w:rsid w:val="00A97839"/>
    <w:rsid w:val="00A97BD9"/>
    <w:rsid w:val="00A97F06"/>
    <w:rsid w:val="00AA0AAF"/>
    <w:rsid w:val="00AA2346"/>
    <w:rsid w:val="00AA2C8A"/>
    <w:rsid w:val="00AA2E3D"/>
    <w:rsid w:val="00AA2FDD"/>
    <w:rsid w:val="00AA3D2C"/>
    <w:rsid w:val="00AA3FB5"/>
    <w:rsid w:val="00AA4135"/>
    <w:rsid w:val="00AA4809"/>
    <w:rsid w:val="00AA4EAC"/>
    <w:rsid w:val="00AA6037"/>
    <w:rsid w:val="00AA6C14"/>
    <w:rsid w:val="00AA6DFE"/>
    <w:rsid w:val="00AA70BD"/>
    <w:rsid w:val="00AB0329"/>
    <w:rsid w:val="00AB072D"/>
    <w:rsid w:val="00AB1DEB"/>
    <w:rsid w:val="00AB20EC"/>
    <w:rsid w:val="00AB28BD"/>
    <w:rsid w:val="00AB30FC"/>
    <w:rsid w:val="00AB3516"/>
    <w:rsid w:val="00AB484E"/>
    <w:rsid w:val="00AB58C4"/>
    <w:rsid w:val="00AB5FE6"/>
    <w:rsid w:val="00AB606D"/>
    <w:rsid w:val="00AB761B"/>
    <w:rsid w:val="00AC04A1"/>
    <w:rsid w:val="00AC11D9"/>
    <w:rsid w:val="00AC12AD"/>
    <w:rsid w:val="00AC2D7B"/>
    <w:rsid w:val="00AC3D6E"/>
    <w:rsid w:val="00AC405C"/>
    <w:rsid w:val="00AC4856"/>
    <w:rsid w:val="00AC521B"/>
    <w:rsid w:val="00AC5DFC"/>
    <w:rsid w:val="00AC600B"/>
    <w:rsid w:val="00AC6594"/>
    <w:rsid w:val="00AC6AD6"/>
    <w:rsid w:val="00AC7855"/>
    <w:rsid w:val="00AC7ABA"/>
    <w:rsid w:val="00AD0654"/>
    <w:rsid w:val="00AD087B"/>
    <w:rsid w:val="00AD0E4A"/>
    <w:rsid w:val="00AD12EB"/>
    <w:rsid w:val="00AD1CC8"/>
    <w:rsid w:val="00AD2053"/>
    <w:rsid w:val="00AD24B2"/>
    <w:rsid w:val="00AD2B46"/>
    <w:rsid w:val="00AD2DB7"/>
    <w:rsid w:val="00AD5051"/>
    <w:rsid w:val="00AD5207"/>
    <w:rsid w:val="00AD5842"/>
    <w:rsid w:val="00AD68E1"/>
    <w:rsid w:val="00AE2ABA"/>
    <w:rsid w:val="00AE2E18"/>
    <w:rsid w:val="00AE3549"/>
    <w:rsid w:val="00AE4F01"/>
    <w:rsid w:val="00AE5596"/>
    <w:rsid w:val="00AE5CEF"/>
    <w:rsid w:val="00AE68B7"/>
    <w:rsid w:val="00AE6BF7"/>
    <w:rsid w:val="00AE6F2C"/>
    <w:rsid w:val="00AE730E"/>
    <w:rsid w:val="00AF0B27"/>
    <w:rsid w:val="00AF1750"/>
    <w:rsid w:val="00AF211B"/>
    <w:rsid w:val="00AF2357"/>
    <w:rsid w:val="00AF2DC1"/>
    <w:rsid w:val="00AF2ED3"/>
    <w:rsid w:val="00AF3001"/>
    <w:rsid w:val="00AF334A"/>
    <w:rsid w:val="00AF379E"/>
    <w:rsid w:val="00AF3A96"/>
    <w:rsid w:val="00AF3F11"/>
    <w:rsid w:val="00AF57A5"/>
    <w:rsid w:val="00AF66FD"/>
    <w:rsid w:val="00AF6E8B"/>
    <w:rsid w:val="00AF7E32"/>
    <w:rsid w:val="00B00BB5"/>
    <w:rsid w:val="00B00E2E"/>
    <w:rsid w:val="00B014BF"/>
    <w:rsid w:val="00B01C6F"/>
    <w:rsid w:val="00B0310C"/>
    <w:rsid w:val="00B0334A"/>
    <w:rsid w:val="00B03406"/>
    <w:rsid w:val="00B03CC2"/>
    <w:rsid w:val="00B04631"/>
    <w:rsid w:val="00B04665"/>
    <w:rsid w:val="00B0469D"/>
    <w:rsid w:val="00B05A5F"/>
    <w:rsid w:val="00B05B9C"/>
    <w:rsid w:val="00B06332"/>
    <w:rsid w:val="00B06EAF"/>
    <w:rsid w:val="00B07B71"/>
    <w:rsid w:val="00B10557"/>
    <w:rsid w:val="00B1072F"/>
    <w:rsid w:val="00B10EAD"/>
    <w:rsid w:val="00B111CA"/>
    <w:rsid w:val="00B113BE"/>
    <w:rsid w:val="00B115D4"/>
    <w:rsid w:val="00B11836"/>
    <w:rsid w:val="00B12497"/>
    <w:rsid w:val="00B125E8"/>
    <w:rsid w:val="00B12785"/>
    <w:rsid w:val="00B12BA8"/>
    <w:rsid w:val="00B12F63"/>
    <w:rsid w:val="00B13FF8"/>
    <w:rsid w:val="00B141B6"/>
    <w:rsid w:val="00B14734"/>
    <w:rsid w:val="00B15928"/>
    <w:rsid w:val="00B161F8"/>
    <w:rsid w:val="00B17065"/>
    <w:rsid w:val="00B171C0"/>
    <w:rsid w:val="00B175DC"/>
    <w:rsid w:val="00B2014B"/>
    <w:rsid w:val="00B20A13"/>
    <w:rsid w:val="00B216A0"/>
    <w:rsid w:val="00B2186A"/>
    <w:rsid w:val="00B21B51"/>
    <w:rsid w:val="00B21C68"/>
    <w:rsid w:val="00B22F22"/>
    <w:rsid w:val="00B231BB"/>
    <w:rsid w:val="00B24077"/>
    <w:rsid w:val="00B24AE0"/>
    <w:rsid w:val="00B24C7E"/>
    <w:rsid w:val="00B24D70"/>
    <w:rsid w:val="00B24D71"/>
    <w:rsid w:val="00B26FBA"/>
    <w:rsid w:val="00B27FF8"/>
    <w:rsid w:val="00B309EE"/>
    <w:rsid w:val="00B30D82"/>
    <w:rsid w:val="00B31C1F"/>
    <w:rsid w:val="00B32151"/>
    <w:rsid w:val="00B33761"/>
    <w:rsid w:val="00B34094"/>
    <w:rsid w:val="00B34133"/>
    <w:rsid w:val="00B34203"/>
    <w:rsid w:val="00B343F2"/>
    <w:rsid w:val="00B349C7"/>
    <w:rsid w:val="00B34B4C"/>
    <w:rsid w:val="00B34C65"/>
    <w:rsid w:val="00B3576A"/>
    <w:rsid w:val="00B357BC"/>
    <w:rsid w:val="00B359AF"/>
    <w:rsid w:val="00B35BD0"/>
    <w:rsid w:val="00B37102"/>
    <w:rsid w:val="00B37BCE"/>
    <w:rsid w:val="00B4030A"/>
    <w:rsid w:val="00B403C9"/>
    <w:rsid w:val="00B411FF"/>
    <w:rsid w:val="00B41392"/>
    <w:rsid w:val="00B4157E"/>
    <w:rsid w:val="00B4187C"/>
    <w:rsid w:val="00B4232B"/>
    <w:rsid w:val="00B4259A"/>
    <w:rsid w:val="00B42817"/>
    <w:rsid w:val="00B43612"/>
    <w:rsid w:val="00B4382F"/>
    <w:rsid w:val="00B43DFA"/>
    <w:rsid w:val="00B4416F"/>
    <w:rsid w:val="00B44462"/>
    <w:rsid w:val="00B44776"/>
    <w:rsid w:val="00B45C88"/>
    <w:rsid w:val="00B45E6A"/>
    <w:rsid w:val="00B46050"/>
    <w:rsid w:val="00B46717"/>
    <w:rsid w:val="00B46771"/>
    <w:rsid w:val="00B47C3D"/>
    <w:rsid w:val="00B47CA7"/>
    <w:rsid w:val="00B47DEC"/>
    <w:rsid w:val="00B47F3E"/>
    <w:rsid w:val="00B50055"/>
    <w:rsid w:val="00B50172"/>
    <w:rsid w:val="00B50C45"/>
    <w:rsid w:val="00B50E52"/>
    <w:rsid w:val="00B51A97"/>
    <w:rsid w:val="00B51E52"/>
    <w:rsid w:val="00B52BFF"/>
    <w:rsid w:val="00B53C61"/>
    <w:rsid w:val="00B54DD1"/>
    <w:rsid w:val="00B5542C"/>
    <w:rsid w:val="00B557A0"/>
    <w:rsid w:val="00B55C80"/>
    <w:rsid w:val="00B55E49"/>
    <w:rsid w:val="00B56CA7"/>
    <w:rsid w:val="00B57447"/>
    <w:rsid w:val="00B578DF"/>
    <w:rsid w:val="00B608AD"/>
    <w:rsid w:val="00B60DE2"/>
    <w:rsid w:val="00B61328"/>
    <w:rsid w:val="00B62978"/>
    <w:rsid w:val="00B62B1D"/>
    <w:rsid w:val="00B64259"/>
    <w:rsid w:val="00B64327"/>
    <w:rsid w:val="00B646A1"/>
    <w:rsid w:val="00B6530D"/>
    <w:rsid w:val="00B6537D"/>
    <w:rsid w:val="00B6571B"/>
    <w:rsid w:val="00B6579E"/>
    <w:rsid w:val="00B65D75"/>
    <w:rsid w:val="00B66B41"/>
    <w:rsid w:val="00B66EC1"/>
    <w:rsid w:val="00B66F71"/>
    <w:rsid w:val="00B671DC"/>
    <w:rsid w:val="00B672C5"/>
    <w:rsid w:val="00B67729"/>
    <w:rsid w:val="00B70249"/>
    <w:rsid w:val="00B70C22"/>
    <w:rsid w:val="00B719BE"/>
    <w:rsid w:val="00B72149"/>
    <w:rsid w:val="00B72905"/>
    <w:rsid w:val="00B72F2F"/>
    <w:rsid w:val="00B731E6"/>
    <w:rsid w:val="00B73959"/>
    <w:rsid w:val="00B742BF"/>
    <w:rsid w:val="00B74B85"/>
    <w:rsid w:val="00B74FD1"/>
    <w:rsid w:val="00B75898"/>
    <w:rsid w:val="00B7667D"/>
    <w:rsid w:val="00B77A10"/>
    <w:rsid w:val="00B808E9"/>
    <w:rsid w:val="00B810DF"/>
    <w:rsid w:val="00B8147B"/>
    <w:rsid w:val="00B82142"/>
    <w:rsid w:val="00B82A38"/>
    <w:rsid w:val="00B83243"/>
    <w:rsid w:val="00B8363C"/>
    <w:rsid w:val="00B8481A"/>
    <w:rsid w:val="00B85A94"/>
    <w:rsid w:val="00B85DE9"/>
    <w:rsid w:val="00B86011"/>
    <w:rsid w:val="00B861FA"/>
    <w:rsid w:val="00B8634C"/>
    <w:rsid w:val="00B86471"/>
    <w:rsid w:val="00B86D54"/>
    <w:rsid w:val="00B8702A"/>
    <w:rsid w:val="00B8710F"/>
    <w:rsid w:val="00B8767D"/>
    <w:rsid w:val="00B87994"/>
    <w:rsid w:val="00B9076C"/>
    <w:rsid w:val="00B90795"/>
    <w:rsid w:val="00B92365"/>
    <w:rsid w:val="00B9266A"/>
    <w:rsid w:val="00B92F89"/>
    <w:rsid w:val="00B92FA1"/>
    <w:rsid w:val="00B93DEE"/>
    <w:rsid w:val="00B9411A"/>
    <w:rsid w:val="00B941F6"/>
    <w:rsid w:val="00B94530"/>
    <w:rsid w:val="00B95A3A"/>
    <w:rsid w:val="00B95CE7"/>
    <w:rsid w:val="00B97D0E"/>
    <w:rsid w:val="00B97F48"/>
    <w:rsid w:val="00BA00D0"/>
    <w:rsid w:val="00BA0937"/>
    <w:rsid w:val="00BA19C8"/>
    <w:rsid w:val="00BA1E55"/>
    <w:rsid w:val="00BA2197"/>
    <w:rsid w:val="00BA21D7"/>
    <w:rsid w:val="00BA241C"/>
    <w:rsid w:val="00BA6019"/>
    <w:rsid w:val="00BA6251"/>
    <w:rsid w:val="00BA6428"/>
    <w:rsid w:val="00BA6E05"/>
    <w:rsid w:val="00BA6FC8"/>
    <w:rsid w:val="00BA7AAD"/>
    <w:rsid w:val="00BB0451"/>
    <w:rsid w:val="00BB0469"/>
    <w:rsid w:val="00BB0906"/>
    <w:rsid w:val="00BB0FC9"/>
    <w:rsid w:val="00BB20B3"/>
    <w:rsid w:val="00BB2847"/>
    <w:rsid w:val="00BB2A2C"/>
    <w:rsid w:val="00BB2B4C"/>
    <w:rsid w:val="00BB2FF4"/>
    <w:rsid w:val="00BB394E"/>
    <w:rsid w:val="00BB424C"/>
    <w:rsid w:val="00BB58A7"/>
    <w:rsid w:val="00BB62EC"/>
    <w:rsid w:val="00BB790F"/>
    <w:rsid w:val="00BB7D06"/>
    <w:rsid w:val="00BB7E6B"/>
    <w:rsid w:val="00BB7EE8"/>
    <w:rsid w:val="00BC06DE"/>
    <w:rsid w:val="00BC08FF"/>
    <w:rsid w:val="00BC0A90"/>
    <w:rsid w:val="00BC167A"/>
    <w:rsid w:val="00BC308C"/>
    <w:rsid w:val="00BC3711"/>
    <w:rsid w:val="00BC4A47"/>
    <w:rsid w:val="00BC4AFF"/>
    <w:rsid w:val="00BC568F"/>
    <w:rsid w:val="00BC6631"/>
    <w:rsid w:val="00BC7065"/>
    <w:rsid w:val="00BC728C"/>
    <w:rsid w:val="00BC79CE"/>
    <w:rsid w:val="00BC7D6D"/>
    <w:rsid w:val="00BD031D"/>
    <w:rsid w:val="00BD06DB"/>
    <w:rsid w:val="00BD10C4"/>
    <w:rsid w:val="00BD1394"/>
    <w:rsid w:val="00BD1677"/>
    <w:rsid w:val="00BD2370"/>
    <w:rsid w:val="00BD2B17"/>
    <w:rsid w:val="00BD4D02"/>
    <w:rsid w:val="00BD4D89"/>
    <w:rsid w:val="00BD4EFD"/>
    <w:rsid w:val="00BD551F"/>
    <w:rsid w:val="00BD5577"/>
    <w:rsid w:val="00BD57F4"/>
    <w:rsid w:val="00BD625E"/>
    <w:rsid w:val="00BD68B5"/>
    <w:rsid w:val="00BD77CC"/>
    <w:rsid w:val="00BD7A86"/>
    <w:rsid w:val="00BE12D1"/>
    <w:rsid w:val="00BE142A"/>
    <w:rsid w:val="00BE1AD0"/>
    <w:rsid w:val="00BE2741"/>
    <w:rsid w:val="00BE27CC"/>
    <w:rsid w:val="00BE34E7"/>
    <w:rsid w:val="00BE3A28"/>
    <w:rsid w:val="00BE3D90"/>
    <w:rsid w:val="00BE3E4D"/>
    <w:rsid w:val="00BE4C9B"/>
    <w:rsid w:val="00BE7283"/>
    <w:rsid w:val="00BE729B"/>
    <w:rsid w:val="00BF063C"/>
    <w:rsid w:val="00BF0671"/>
    <w:rsid w:val="00BF0FF4"/>
    <w:rsid w:val="00BF158F"/>
    <w:rsid w:val="00BF1F8E"/>
    <w:rsid w:val="00BF2525"/>
    <w:rsid w:val="00BF2C9E"/>
    <w:rsid w:val="00BF2F41"/>
    <w:rsid w:val="00BF3175"/>
    <w:rsid w:val="00BF35DD"/>
    <w:rsid w:val="00BF39ED"/>
    <w:rsid w:val="00BF3DC2"/>
    <w:rsid w:val="00BF3F4F"/>
    <w:rsid w:val="00BF4B8B"/>
    <w:rsid w:val="00BF4C8E"/>
    <w:rsid w:val="00BF50F6"/>
    <w:rsid w:val="00BF60FF"/>
    <w:rsid w:val="00BF61D6"/>
    <w:rsid w:val="00C003A9"/>
    <w:rsid w:val="00C0133E"/>
    <w:rsid w:val="00C014EF"/>
    <w:rsid w:val="00C019CF"/>
    <w:rsid w:val="00C01A93"/>
    <w:rsid w:val="00C03219"/>
    <w:rsid w:val="00C03A54"/>
    <w:rsid w:val="00C03F9A"/>
    <w:rsid w:val="00C04172"/>
    <w:rsid w:val="00C04422"/>
    <w:rsid w:val="00C05333"/>
    <w:rsid w:val="00C05523"/>
    <w:rsid w:val="00C0553F"/>
    <w:rsid w:val="00C07249"/>
    <w:rsid w:val="00C07253"/>
    <w:rsid w:val="00C0779D"/>
    <w:rsid w:val="00C07F79"/>
    <w:rsid w:val="00C10925"/>
    <w:rsid w:val="00C10E8C"/>
    <w:rsid w:val="00C12446"/>
    <w:rsid w:val="00C13839"/>
    <w:rsid w:val="00C13BA3"/>
    <w:rsid w:val="00C145D5"/>
    <w:rsid w:val="00C14B28"/>
    <w:rsid w:val="00C1526F"/>
    <w:rsid w:val="00C15D9A"/>
    <w:rsid w:val="00C15FBE"/>
    <w:rsid w:val="00C161B6"/>
    <w:rsid w:val="00C1662A"/>
    <w:rsid w:val="00C16999"/>
    <w:rsid w:val="00C1798B"/>
    <w:rsid w:val="00C208BF"/>
    <w:rsid w:val="00C23D7B"/>
    <w:rsid w:val="00C23E31"/>
    <w:rsid w:val="00C2475E"/>
    <w:rsid w:val="00C24787"/>
    <w:rsid w:val="00C248E3"/>
    <w:rsid w:val="00C24936"/>
    <w:rsid w:val="00C2522A"/>
    <w:rsid w:val="00C2566A"/>
    <w:rsid w:val="00C2636B"/>
    <w:rsid w:val="00C26F06"/>
    <w:rsid w:val="00C30354"/>
    <w:rsid w:val="00C30C7F"/>
    <w:rsid w:val="00C310D7"/>
    <w:rsid w:val="00C317A3"/>
    <w:rsid w:val="00C32757"/>
    <w:rsid w:val="00C33670"/>
    <w:rsid w:val="00C33DEA"/>
    <w:rsid w:val="00C3582A"/>
    <w:rsid w:val="00C359BE"/>
    <w:rsid w:val="00C35DA9"/>
    <w:rsid w:val="00C35FE7"/>
    <w:rsid w:val="00C36410"/>
    <w:rsid w:val="00C36EF9"/>
    <w:rsid w:val="00C37253"/>
    <w:rsid w:val="00C37727"/>
    <w:rsid w:val="00C403BA"/>
    <w:rsid w:val="00C408F1"/>
    <w:rsid w:val="00C409D7"/>
    <w:rsid w:val="00C421C8"/>
    <w:rsid w:val="00C42AAD"/>
    <w:rsid w:val="00C42C88"/>
    <w:rsid w:val="00C43166"/>
    <w:rsid w:val="00C434EA"/>
    <w:rsid w:val="00C43AF3"/>
    <w:rsid w:val="00C43B61"/>
    <w:rsid w:val="00C44061"/>
    <w:rsid w:val="00C441CD"/>
    <w:rsid w:val="00C44696"/>
    <w:rsid w:val="00C44C7E"/>
    <w:rsid w:val="00C45B5B"/>
    <w:rsid w:val="00C45FD4"/>
    <w:rsid w:val="00C468F6"/>
    <w:rsid w:val="00C47817"/>
    <w:rsid w:val="00C47989"/>
    <w:rsid w:val="00C5089E"/>
    <w:rsid w:val="00C50C99"/>
    <w:rsid w:val="00C517B7"/>
    <w:rsid w:val="00C52686"/>
    <w:rsid w:val="00C52DD4"/>
    <w:rsid w:val="00C537B5"/>
    <w:rsid w:val="00C53C0B"/>
    <w:rsid w:val="00C53D7E"/>
    <w:rsid w:val="00C53E92"/>
    <w:rsid w:val="00C544DA"/>
    <w:rsid w:val="00C54CC4"/>
    <w:rsid w:val="00C55020"/>
    <w:rsid w:val="00C56076"/>
    <w:rsid w:val="00C57040"/>
    <w:rsid w:val="00C57E4A"/>
    <w:rsid w:val="00C60CF7"/>
    <w:rsid w:val="00C61975"/>
    <w:rsid w:val="00C61AFA"/>
    <w:rsid w:val="00C62440"/>
    <w:rsid w:val="00C624BE"/>
    <w:rsid w:val="00C624D8"/>
    <w:rsid w:val="00C635E2"/>
    <w:rsid w:val="00C63797"/>
    <w:rsid w:val="00C63ACC"/>
    <w:rsid w:val="00C63BF9"/>
    <w:rsid w:val="00C6401C"/>
    <w:rsid w:val="00C6447D"/>
    <w:rsid w:val="00C6550F"/>
    <w:rsid w:val="00C65DCE"/>
    <w:rsid w:val="00C66AEF"/>
    <w:rsid w:val="00C6751C"/>
    <w:rsid w:val="00C70C4C"/>
    <w:rsid w:val="00C70CEB"/>
    <w:rsid w:val="00C7104A"/>
    <w:rsid w:val="00C715C0"/>
    <w:rsid w:val="00C71C0E"/>
    <w:rsid w:val="00C71C1D"/>
    <w:rsid w:val="00C71FA6"/>
    <w:rsid w:val="00C72335"/>
    <w:rsid w:val="00C72C65"/>
    <w:rsid w:val="00C72D65"/>
    <w:rsid w:val="00C740F5"/>
    <w:rsid w:val="00C74717"/>
    <w:rsid w:val="00C74F01"/>
    <w:rsid w:val="00C752C0"/>
    <w:rsid w:val="00C7562B"/>
    <w:rsid w:val="00C758C3"/>
    <w:rsid w:val="00C767CE"/>
    <w:rsid w:val="00C7694F"/>
    <w:rsid w:val="00C76A52"/>
    <w:rsid w:val="00C76F67"/>
    <w:rsid w:val="00C7796D"/>
    <w:rsid w:val="00C8053B"/>
    <w:rsid w:val="00C82044"/>
    <w:rsid w:val="00C823DC"/>
    <w:rsid w:val="00C82879"/>
    <w:rsid w:val="00C830C5"/>
    <w:rsid w:val="00C842BA"/>
    <w:rsid w:val="00C84730"/>
    <w:rsid w:val="00C850F1"/>
    <w:rsid w:val="00C850F4"/>
    <w:rsid w:val="00C85523"/>
    <w:rsid w:val="00C85E3C"/>
    <w:rsid w:val="00C8608E"/>
    <w:rsid w:val="00C868EE"/>
    <w:rsid w:val="00C86F9C"/>
    <w:rsid w:val="00C8708D"/>
    <w:rsid w:val="00C8762B"/>
    <w:rsid w:val="00C87C42"/>
    <w:rsid w:val="00C87D78"/>
    <w:rsid w:val="00C87E7E"/>
    <w:rsid w:val="00C90028"/>
    <w:rsid w:val="00C9061D"/>
    <w:rsid w:val="00C90921"/>
    <w:rsid w:val="00C90DE4"/>
    <w:rsid w:val="00C9140F"/>
    <w:rsid w:val="00C927AF"/>
    <w:rsid w:val="00C92C1E"/>
    <w:rsid w:val="00C92D31"/>
    <w:rsid w:val="00C9359E"/>
    <w:rsid w:val="00C93A15"/>
    <w:rsid w:val="00C955E3"/>
    <w:rsid w:val="00C959E4"/>
    <w:rsid w:val="00C96370"/>
    <w:rsid w:val="00C96F90"/>
    <w:rsid w:val="00CA0238"/>
    <w:rsid w:val="00CA15C8"/>
    <w:rsid w:val="00CA1CE6"/>
    <w:rsid w:val="00CA2387"/>
    <w:rsid w:val="00CA307F"/>
    <w:rsid w:val="00CA315A"/>
    <w:rsid w:val="00CA3A9A"/>
    <w:rsid w:val="00CA5F38"/>
    <w:rsid w:val="00CA600A"/>
    <w:rsid w:val="00CA72FA"/>
    <w:rsid w:val="00CA7ED9"/>
    <w:rsid w:val="00CB1A51"/>
    <w:rsid w:val="00CB1D67"/>
    <w:rsid w:val="00CB22FE"/>
    <w:rsid w:val="00CB245C"/>
    <w:rsid w:val="00CB26A6"/>
    <w:rsid w:val="00CB2B13"/>
    <w:rsid w:val="00CB2E44"/>
    <w:rsid w:val="00CB3003"/>
    <w:rsid w:val="00CB318B"/>
    <w:rsid w:val="00CB45D2"/>
    <w:rsid w:val="00CB46C7"/>
    <w:rsid w:val="00CB493C"/>
    <w:rsid w:val="00CC0690"/>
    <w:rsid w:val="00CC07F9"/>
    <w:rsid w:val="00CC0C8C"/>
    <w:rsid w:val="00CC1554"/>
    <w:rsid w:val="00CC1573"/>
    <w:rsid w:val="00CC17BC"/>
    <w:rsid w:val="00CC18E6"/>
    <w:rsid w:val="00CC1EBF"/>
    <w:rsid w:val="00CC2420"/>
    <w:rsid w:val="00CC247A"/>
    <w:rsid w:val="00CC2F40"/>
    <w:rsid w:val="00CC308C"/>
    <w:rsid w:val="00CC3B40"/>
    <w:rsid w:val="00CC3B94"/>
    <w:rsid w:val="00CC4600"/>
    <w:rsid w:val="00CC46FD"/>
    <w:rsid w:val="00CC49F6"/>
    <w:rsid w:val="00CC4D6E"/>
    <w:rsid w:val="00CC5A2C"/>
    <w:rsid w:val="00CC6C22"/>
    <w:rsid w:val="00CC7226"/>
    <w:rsid w:val="00CC76BD"/>
    <w:rsid w:val="00CC7CD1"/>
    <w:rsid w:val="00CD0B02"/>
    <w:rsid w:val="00CD1B71"/>
    <w:rsid w:val="00CD20C4"/>
    <w:rsid w:val="00CD29B9"/>
    <w:rsid w:val="00CD310A"/>
    <w:rsid w:val="00CD3148"/>
    <w:rsid w:val="00CD3465"/>
    <w:rsid w:val="00CD450D"/>
    <w:rsid w:val="00CD4576"/>
    <w:rsid w:val="00CD4803"/>
    <w:rsid w:val="00CD4D3D"/>
    <w:rsid w:val="00CD51B6"/>
    <w:rsid w:val="00CD536F"/>
    <w:rsid w:val="00CD5C81"/>
    <w:rsid w:val="00CD6836"/>
    <w:rsid w:val="00CD7693"/>
    <w:rsid w:val="00CD7C3B"/>
    <w:rsid w:val="00CE0077"/>
    <w:rsid w:val="00CE088D"/>
    <w:rsid w:val="00CE0EC7"/>
    <w:rsid w:val="00CE18A7"/>
    <w:rsid w:val="00CE2848"/>
    <w:rsid w:val="00CE4A40"/>
    <w:rsid w:val="00CE6A97"/>
    <w:rsid w:val="00CE6AC4"/>
    <w:rsid w:val="00CE6E2D"/>
    <w:rsid w:val="00CE72CB"/>
    <w:rsid w:val="00CE7C26"/>
    <w:rsid w:val="00CE7DAE"/>
    <w:rsid w:val="00CF05A1"/>
    <w:rsid w:val="00CF07D5"/>
    <w:rsid w:val="00CF1BD6"/>
    <w:rsid w:val="00CF1BF6"/>
    <w:rsid w:val="00CF27D9"/>
    <w:rsid w:val="00CF3072"/>
    <w:rsid w:val="00CF3D50"/>
    <w:rsid w:val="00CF3F9C"/>
    <w:rsid w:val="00CF40E5"/>
    <w:rsid w:val="00CF4154"/>
    <w:rsid w:val="00CF4737"/>
    <w:rsid w:val="00CF4B6D"/>
    <w:rsid w:val="00CF4D1F"/>
    <w:rsid w:val="00CF56E0"/>
    <w:rsid w:val="00CF603E"/>
    <w:rsid w:val="00CF6E86"/>
    <w:rsid w:val="00CF7949"/>
    <w:rsid w:val="00CF7D9E"/>
    <w:rsid w:val="00D02842"/>
    <w:rsid w:val="00D02F02"/>
    <w:rsid w:val="00D03BE2"/>
    <w:rsid w:val="00D06032"/>
    <w:rsid w:val="00D0624D"/>
    <w:rsid w:val="00D06D95"/>
    <w:rsid w:val="00D06ED7"/>
    <w:rsid w:val="00D0796F"/>
    <w:rsid w:val="00D10288"/>
    <w:rsid w:val="00D1045F"/>
    <w:rsid w:val="00D10AB5"/>
    <w:rsid w:val="00D12CA7"/>
    <w:rsid w:val="00D12E8C"/>
    <w:rsid w:val="00D134AC"/>
    <w:rsid w:val="00D13D3D"/>
    <w:rsid w:val="00D13D4E"/>
    <w:rsid w:val="00D1413E"/>
    <w:rsid w:val="00D14487"/>
    <w:rsid w:val="00D14E2F"/>
    <w:rsid w:val="00D15A36"/>
    <w:rsid w:val="00D15D8E"/>
    <w:rsid w:val="00D16F10"/>
    <w:rsid w:val="00D207DB"/>
    <w:rsid w:val="00D21E2F"/>
    <w:rsid w:val="00D2241B"/>
    <w:rsid w:val="00D2295E"/>
    <w:rsid w:val="00D22CB8"/>
    <w:rsid w:val="00D237DA"/>
    <w:rsid w:val="00D246CC"/>
    <w:rsid w:val="00D247C8"/>
    <w:rsid w:val="00D254D0"/>
    <w:rsid w:val="00D260FF"/>
    <w:rsid w:val="00D262E3"/>
    <w:rsid w:val="00D26455"/>
    <w:rsid w:val="00D26780"/>
    <w:rsid w:val="00D26E16"/>
    <w:rsid w:val="00D27160"/>
    <w:rsid w:val="00D3040B"/>
    <w:rsid w:val="00D31092"/>
    <w:rsid w:val="00D31411"/>
    <w:rsid w:val="00D317E8"/>
    <w:rsid w:val="00D31FF9"/>
    <w:rsid w:val="00D325FA"/>
    <w:rsid w:val="00D33686"/>
    <w:rsid w:val="00D33CC5"/>
    <w:rsid w:val="00D34F06"/>
    <w:rsid w:val="00D3559D"/>
    <w:rsid w:val="00D36B64"/>
    <w:rsid w:val="00D36E23"/>
    <w:rsid w:val="00D3708A"/>
    <w:rsid w:val="00D377E8"/>
    <w:rsid w:val="00D377F7"/>
    <w:rsid w:val="00D37A92"/>
    <w:rsid w:val="00D40163"/>
    <w:rsid w:val="00D408D1"/>
    <w:rsid w:val="00D40921"/>
    <w:rsid w:val="00D411FE"/>
    <w:rsid w:val="00D413C1"/>
    <w:rsid w:val="00D416DB"/>
    <w:rsid w:val="00D431C4"/>
    <w:rsid w:val="00D443C6"/>
    <w:rsid w:val="00D444BD"/>
    <w:rsid w:val="00D4494A"/>
    <w:rsid w:val="00D4518B"/>
    <w:rsid w:val="00D45557"/>
    <w:rsid w:val="00D459DD"/>
    <w:rsid w:val="00D46A96"/>
    <w:rsid w:val="00D479ED"/>
    <w:rsid w:val="00D47A8B"/>
    <w:rsid w:val="00D47DE5"/>
    <w:rsid w:val="00D500FE"/>
    <w:rsid w:val="00D50E9E"/>
    <w:rsid w:val="00D51678"/>
    <w:rsid w:val="00D52096"/>
    <w:rsid w:val="00D52864"/>
    <w:rsid w:val="00D533A3"/>
    <w:rsid w:val="00D53942"/>
    <w:rsid w:val="00D54657"/>
    <w:rsid w:val="00D54ADA"/>
    <w:rsid w:val="00D54F62"/>
    <w:rsid w:val="00D55A9C"/>
    <w:rsid w:val="00D55C90"/>
    <w:rsid w:val="00D56609"/>
    <w:rsid w:val="00D5670E"/>
    <w:rsid w:val="00D56BE0"/>
    <w:rsid w:val="00D56F74"/>
    <w:rsid w:val="00D576F8"/>
    <w:rsid w:val="00D606C0"/>
    <w:rsid w:val="00D6107C"/>
    <w:rsid w:val="00D612F7"/>
    <w:rsid w:val="00D613AD"/>
    <w:rsid w:val="00D61474"/>
    <w:rsid w:val="00D61632"/>
    <w:rsid w:val="00D6163A"/>
    <w:rsid w:val="00D62E58"/>
    <w:rsid w:val="00D62EE9"/>
    <w:rsid w:val="00D62FEE"/>
    <w:rsid w:val="00D63068"/>
    <w:rsid w:val="00D633A1"/>
    <w:rsid w:val="00D6367A"/>
    <w:rsid w:val="00D63A7D"/>
    <w:rsid w:val="00D63C2D"/>
    <w:rsid w:val="00D63F72"/>
    <w:rsid w:val="00D64677"/>
    <w:rsid w:val="00D647B0"/>
    <w:rsid w:val="00D64CA5"/>
    <w:rsid w:val="00D64D42"/>
    <w:rsid w:val="00D65287"/>
    <w:rsid w:val="00D657D7"/>
    <w:rsid w:val="00D65CFE"/>
    <w:rsid w:val="00D65E54"/>
    <w:rsid w:val="00D67C16"/>
    <w:rsid w:val="00D67ED7"/>
    <w:rsid w:val="00D702BE"/>
    <w:rsid w:val="00D70720"/>
    <w:rsid w:val="00D70B61"/>
    <w:rsid w:val="00D71D97"/>
    <w:rsid w:val="00D72130"/>
    <w:rsid w:val="00D731D6"/>
    <w:rsid w:val="00D742B5"/>
    <w:rsid w:val="00D74EF2"/>
    <w:rsid w:val="00D7594F"/>
    <w:rsid w:val="00D75C77"/>
    <w:rsid w:val="00D767FF"/>
    <w:rsid w:val="00D80847"/>
    <w:rsid w:val="00D80D45"/>
    <w:rsid w:val="00D80EA2"/>
    <w:rsid w:val="00D811B3"/>
    <w:rsid w:val="00D8216E"/>
    <w:rsid w:val="00D82401"/>
    <w:rsid w:val="00D83165"/>
    <w:rsid w:val="00D83C41"/>
    <w:rsid w:val="00D84204"/>
    <w:rsid w:val="00D843B3"/>
    <w:rsid w:val="00D851A8"/>
    <w:rsid w:val="00D857E5"/>
    <w:rsid w:val="00D859F1"/>
    <w:rsid w:val="00D861FE"/>
    <w:rsid w:val="00D869E7"/>
    <w:rsid w:val="00D86FC5"/>
    <w:rsid w:val="00D87105"/>
    <w:rsid w:val="00D87538"/>
    <w:rsid w:val="00D877A6"/>
    <w:rsid w:val="00D90D50"/>
    <w:rsid w:val="00D92B75"/>
    <w:rsid w:val="00D93216"/>
    <w:rsid w:val="00D9399E"/>
    <w:rsid w:val="00D9455C"/>
    <w:rsid w:val="00D94D3A"/>
    <w:rsid w:val="00D95D99"/>
    <w:rsid w:val="00D961DF"/>
    <w:rsid w:val="00D961FF"/>
    <w:rsid w:val="00D967F1"/>
    <w:rsid w:val="00D976C1"/>
    <w:rsid w:val="00DA0191"/>
    <w:rsid w:val="00DA0256"/>
    <w:rsid w:val="00DA0A01"/>
    <w:rsid w:val="00DA11C4"/>
    <w:rsid w:val="00DA161D"/>
    <w:rsid w:val="00DA1E9D"/>
    <w:rsid w:val="00DA3370"/>
    <w:rsid w:val="00DA3451"/>
    <w:rsid w:val="00DA3638"/>
    <w:rsid w:val="00DA3D4E"/>
    <w:rsid w:val="00DA3D98"/>
    <w:rsid w:val="00DA4191"/>
    <w:rsid w:val="00DA4354"/>
    <w:rsid w:val="00DA50BA"/>
    <w:rsid w:val="00DA53B0"/>
    <w:rsid w:val="00DA5D4A"/>
    <w:rsid w:val="00DA6FD6"/>
    <w:rsid w:val="00DA77CC"/>
    <w:rsid w:val="00DB0D73"/>
    <w:rsid w:val="00DB1B30"/>
    <w:rsid w:val="00DB1E22"/>
    <w:rsid w:val="00DB3387"/>
    <w:rsid w:val="00DB35F4"/>
    <w:rsid w:val="00DB397B"/>
    <w:rsid w:val="00DB3BE4"/>
    <w:rsid w:val="00DB3CA2"/>
    <w:rsid w:val="00DB4406"/>
    <w:rsid w:val="00DB6215"/>
    <w:rsid w:val="00DB6DB7"/>
    <w:rsid w:val="00DB7B1D"/>
    <w:rsid w:val="00DC043E"/>
    <w:rsid w:val="00DC071D"/>
    <w:rsid w:val="00DC0D12"/>
    <w:rsid w:val="00DC0FEC"/>
    <w:rsid w:val="00DC1B58"/>
    <w:rsid w:val="00DC2192"/>
    <w:rsid w:val="00DC2228"/>
    <w:rsid w:val="00DC2C2F"/>
    <w:rsid w:val="00DC3538"/>
    <w:rsid w:val="00DC4F13"/>
    <w:rsid w:val="00DC50C8"/>
    <w:rsid w:val="00DC5401"/>
    <w:rsid w:val="00DC5922"/>
    <w:rsid w:val="00DC5C38"/>
    <w:rsid w:val="00DC616E"/>
    <w:rsid w:val="00DC7343"/>
    <w:rsid w:val="00DC7EE4"/>
    <w:rsid w:val="00DD0AA3"/>
    <w:rsid w:val="00DD18D0"/>
    <w:rsid w:val="00DD241D"/>
    <w:rsid w:val="00DD34E2"/>
    <w:rsid w:val="00DD38BA"/>
    <w:rsid w:val="00DD40A9"/>
    <w:rsid w:val="00DD4D7D"/>
    <w:rsid w:val="00DD4FDB"/>
    <w:rsid w:val="00DD6530"/>
    <w:rsid w:val="00DD7130"/>
    <w:rsid w:val="00DD793E"/>
    <w:rsid w:val="00DE08F6"/>
    <w:rsid w:val="00DE0937"/>
    <w:rsid w:val="00DE1DC1"/>
    <w:rsid w:val="00DE1F32"/>
    <w:rsid w:val="00DE2131"/>
    <w:rsid w:val="00DE259E"/>
    <w:rsid w:val="00DE2931"/>
    <w:rsid w:val="00DE296F"/>
    <w:rsid w:val="00DE4F99"/>
    <w:rsid w:val="00DE7217"/>
    <w:rsid w:val="00DE7256"/>
    <w:rsid w:val="00DE7859"/>
    <w:rsid w:val="00DF0053"/>
    <w:rsid w:val="00DF0B73"/>
    <w:rsid w:val="00DF0BA5"/>
    <w:rsid w:val="00DF0E39"/>
    <w:rsid w:val="00DF0EE1"/>
    <w:rsid w:val="00DF22C5"/>
    <w:rsid w:val="00DF322A"/>
    <w:rsid w:val="00DF3612"/>
    <w:rsid w:val="00DF363B"/>
    <w:rsid w:val="00DF48B0"/>
    <w:rsid w:val="00DF48E6"/>
    <w:rsid w:val="00DF66BA"/>
    <w:rsid w:val="00DF693A"/>
    <w:rsid w:val="00DF6E78"/>
    <w:rsid w:val="00E00EE0"/>
    <w:rsid w:val="00E00EEC"/>
    <w:rsid w:val="00E00F5C"/>
    <w:rsid w:val="00E02757"/>
    <w:rsid w:val="00E02DC0"/>
    <w:rsid w:val="00E03083"/>
    <w:rsid w:val="00E04F40"/>
    <w:rsid w:val="00E05A7A"/>
    <w:rsid w:val="00E06594"/>
    <w:rsid w:val="00E07A82"/>
    <w:rsid w:val="00E07FE5"/>
    <w:rsid w:val="00E10328"/>
    <w:rsid w:val="00E10470"/>
    <w:rsid w:val="00E11319"/>
    <w:rsid w:val="00E114CF"/>
    <w:rsid w:val="00E11F64"/>
    <w:rsid w:val="00E123E2"/>
    <w:rsid w:val="00E1252F"/>
    <w:rsid w:val="00E14AD7"/>
    <w:rsid w:val="00E15C95"/>
    <w:rsid w:val="00E170A7"/>
    <w:rsid w:val="00E17A96"/>
    <w:rsid w:val="00E20378"/>
    <w:rsid w:val="00E20603"/>
    <w:rsid w:val="00E2108A"/>
    <w:rsid w:val="00E22466"/>
    <w:rsid w:val="00E22818"/>
    <w:rsid w:val="00E22983"/>
    <w:rsid w:val="00E24194"/>
    <w:rsid w:val="00E24529"/>
    <w:rsid w:val="00E246A8"/>
    <w:rsid w:val="00E253CB"/>
    <w:rsid w:val="00E2652B"/>
    <w:rsid w:val="00E26F31"/>
    <w:rsid w:val="00E27232"/>
    <w:rsid w:val="00E273C5"/>
    <w:rsid w:val="00E27D04"/>
    <w:rsid w:val="00E313C4"/>
    <w:rsid w:val="00E3200F"/>
    <w:rsid w:val="00E32109"/>
    <w:rsid w:val="00E3353C"/>
    <w:rsid w:val="00E343C2"/>
    <w:rsid w:val="00E34540"/>
    <w:rsid w:val="00E345A8"/>
    <w:rsid w:val="00E350FA"/>
    <w:rsid w:val="00E35125"/>
    <w:rsid w:val="00E35676"/>
    <w:rsid w:val="00E35B9D"/>
    <w:rsid w:val="00E35D0D"/>
    <w:rsid w:val="00E36067"/>
    <w:rsid w:val="00E36299"/>
    <w:rsid w:val="00E377CF"/>
    <w:rsid w:val="00E37BAB"/>
    <w:rsid w:val="00E37CCF"/>
    <w:rsid w:val="00E42F21"/>
    <w:rsid w:val="00E430CD"/>
    <w:rsid w:val="00E44302"/>
    <w:rsid w:val="00E44AE9"/>
    <w:rsid w:val="00E45366"/>
    <w:rsid w:val="00E45966"/>
    <w:rsid w:val="00E47E2A"/>
    <w:rsid w:val="00E503AC"/>
    <w:rsid w:val="00E50A96"/>
    <w:rsid w:val="00E52F8B"/>
    <w:rsid w:val="00E5386C"/>
    <w:rsid w:val="00E53E8E"/>
    <w:rsid w:val="00E53EA7"/>
    <w:rsid w:val="00E53EAB"/>
    <w:rsid w:val="00E54361"/>
    <w:rsid w:val="00E55245"/>
    <w:rsid w:val="00E55377"/>
    <w:rsid w:val="00E55998"/>
    <w:rsid w:val="00E55DD1"/>
    <w:rsid w:val="00E5622D"/>
    <w:rsid w:val="00E5663F"/>
    <w:rsid w:val="00E612D1"/>
    <w:rsid w:val="00E620D7"/>
    <w:rsid w:val="00E62494"/>
    <w:rsid w:val="00E62A1B"/>
    <w:rsid w:val="00E62E4F"/>
    <w:rsid w:val="00E641F8"/>
    <w:rsid w:val="00E649DA"/>
    <w:rsid w:val="00E64E4C"/>
    <w:rsid w:val="00E65ABC"/>
    <w:rsid w:val="00E65E73"/>
    <w:rsid w:val="00E66151"/>
    <w:rsid w:val="00E6650F"/>
    <w:rsid w:val="00E66E1E"/>
    <w:rsid w:val="00E66F2A"/>
    <w:rsid w:val="00E70108"/>
    <w:rsid w:val="00E70303"/>
    <w:rsid w:val="00E704F1"/>
    <w:rsid w:val="00E71889"/>
    <w:rsid w:val="00E719A0"/>
    <w:rsid w:val="00E736F8"/>
    <w:rsid w:val="00E7430B"/>
    <w:rsid w:val="00E7468F"/>
    <w:rsid w:val="00E749A9"/>
    <w:rsid w:val="00E74A0D"/>
    <w:rsid w:val="00E7554C"/>
    <w:rsid w:val="00E75A00"/>
    <w:rsid w:val="00E75DCB"/>
    <w:rsid w:val="00E75F36"/>
    <w:rsid w:val="00E760C3"/>
    <w:rsid w:val="00E763FF"/>
    <w:rsid w:val="00E7731F"/>
    <w:rsid w:val="00E77803"/>
    <w:rsid w:val="00E77D1F"/>
    <w:rsid w:val="00E805F0"/>
    <w:rsid w:val="00E811E3"/>
    <w:rsid w:val="00E819B7"/>
    <w:rsid w:val="00E81DC5"/>
    <w:rsid w:val="00E82448"/>
    <w:rsid w:val="00E82D43"/>
    <w:rsid w:val="00E82FE0"/>
    <w:rsid w:val="00E834F0"/>
    <w:rsid w:val="00E83C26"/>
    <w:rsid w:val="00E83C3D"/>
    <w:rsid w:val="00E8411B"/>
    <w:rsid w:val="00E84170"/>
    <w:rsid w:val="00E84345"/>
    <w:rsid w:val="00E8464F"/>
    <w:rsid w:val="00E84D53"/>
    <w:rsid w:val="00E85933"/>
    <w:rsid w:val="00E860C9"/>
    <w:rsid w:val="00E876F3"/>
    <w:rsid w:val="00E9026C"/>
    <w:rsid w:val="00E906DC"/>
    <w:rsid w:val="00E90F9B"/>
    <w:rsid w:val="00E926D8"/>
    <w:rsid w:val="00E9379A"/>
    <w:rsid w:val="00E93A0E"/>
    <w:rsid w:val="00E93E36"/>
    <w:rsid w:val="00E95431"/>
    <w:rsid w:val="00E95462"/>
    <w:rsid w:val="00E9660B"/>
    <w:rsid w:val="00E9740C"/>
    <w:rsid w:val="00E97CF2"/>
    <w:rsid w:val="00EA0076"/>
    <w:rsid w:val="00EA02C5"/>
    <w:rsid w:val="00EA0F8D"/>
    <w:rsid w:val="00EA1920"/>
    <w:rsid w:val="00EA3BC8"/>
    <w:rsid w:val="00EA49CC"/>
    <w:rsid w:val="00EA5782"/>
    <w:rsid w:val="00EA5E69"/>
    <w:rsid w:val="00EA69A4"/>
    <w:rsid w:val="00EA6C8C"/>
    <w:rsid w:val="00EA76F9"/>
    <w:rsid w:val="00EB017D"/>
    <w:rsid w:val="00EB07E7"/>
    <w:rsid w:val="00EB07FE"/>
    <w:rsid w:val="00EB1BCD"/>
    <w:rsid w:val="00EB1EFC"/>
    <w:rsid w:val="00EB2691"/>
    <w:rsid w:val="00EB2736"/>
    <w:rsid w:val="00EB2FB0"/>
    <w:rsid w:val="00EB34D4"/>
    <w:rsid w:val="00EB39F4"/>
    <w:rsid w:val="00EB3B62"/>
    <w:rsid w:val="00EB560E"/>
    <w:rsid w:val="00EB591E"/>
    <w:rsid w:val="00EB5924"/>
    <w:rsid w:val="00EB7138"/>
    <w:rsid w:val="00EB726E"/>
    <w:rsid w:val="00EC1CC7"/>
    <w:rsid w:val="00EC2158"/>
    <w:rsid w:val="00EC21A0"/>
    <w:rsid w:val="00EC2228"/>
    <w:rsid w:val="00EC286F"/>
    <w:rsid w:val="00EC2B12"/>
    <w:rsid w:val="00EC2CC7"/>
    <w:rsid w:val="00EC2F86"/>
    <w:rsid w:val="00EC34E7"/>
    <w:rsid w:val="00EC39A7"/>
    <w:rsid w:val="00EC46E8"/>
    <w:rsid w:val="00EC4FCE"/>
    <w:rsid w:val="00EC5E08"/>
    <w:rsid w:val="00EC67CC"/>
    <w:rsid w:val="00EC7837"/>
    <w:rsid w:val="00ED094F"/>
    <w:rsid w:val="00ED1E38"/>
    <w:rsid w:val="00ED2AD5"/>
    <w:rsid w:val="00ED2D65"/>
    <w:rsid w:val="00ED3767"/>
    <w:rsid w:val="00ED5D1D"/>
    <w:rsid w:val="00ED6177"/>
    <w:rsid w:val="00ED7375"/>
    <w:rsid w:val="00ED7429"/>
    <w:rsid w:val="00ED7ACF"/>
    <w:rsid w:val="00ED7AFB"/>
    <w:rsid w:val="00EE103D"/>
    <w:rsid w:val="00EE188D"/>
    <w:rsid w:val="00EE1BA0"/>
    <w:rsid w:val="00EE1CA4"/>
    <w:rsid w:val="00EE25FA"/>
    <w:rsid w:val="00EE2BBE"/>
    <w:rsid w:val="00EE2C5A"/>
    <w:rsid w:val="00EE4CE7"/>
    <w:rsid w:val="00EE4E8D"/>
    <w:rsid w:val="00EE502F"/>
    <w:rsid w:val="00EE5412"/>
    <w:rsid w:val="00EE638D"/>
    <w:rsid w:val="00EE6D26"/>
    <w:rsid w:val="00EE78EC"/>
    <w:rsid w:val="00EE7919"/>
    <w:rsid w:val="00EE7E8E"/>
    <w:rsid w:val="00EF111C"/>
    <w:rsid w:val="00EF1EE1"/>
    <w:rsid w:val="00EF386D"/>
    <w:rsid w:val="00EF63FB"/>
    <w:rsid w:val="00EF71E4"/>
    <w:rsid w:val="00EF777D"/>
    <w:rsid w:val="00EF7926"/>
    <w:rsid w:val="00EF7CE4"/>
    <w:rsid w:val="00F00786"/>
    <w:rsid w:val="00F00E38"/>
    <w:rsid w:val="00F01A43"/>
    <w:rsid w:val="00F02178"/>
    <w:rsid w:val="00F02566"/>
    <w:rsid w:val="00F02DB4"/>
    <w:rsid w:val="00F02E29"/>
    <w:rsid w:val="00F03819"/>
    <w:rsid w:val="00F04CF8"/>
    <w:rsid w:val="00F0528D"/>
    <w:rsid w:val="00F053F6"/>
    <w:rsid w:val="00F05412"/>
    <w:rsid w:val="00F0640D"/>
    <w:rsid w:val="00F06611"/>
    <w:rsid w:val="00F06F39"/>
    <w:rsid w:val="00F071CC"/>
    <w:rsid w:val="00F108BB"/>
    <w:rsid w:val="00F11B0F"/>
    <w:rsid w:val="00F11BA1"/>
    <w:rsid w:val="00F131E2"/>
    <w:rsid w:val="00F137D3"/>
    <w:rsid w:val="00F157C1"/>
    <w:rsid w:val="00F16139"/>
    <w:rsid w:val="00F1623B"/>
    <w:rsid w:val="00F16AE7"/>
    <w:rsid w:val="00F17544"/>
    <w:rsid w:val="00F177E6"/>
    <w:rsid w:val="00F20DF1"/>
    <w:rsid w:val="00F21546"/>
    <w:rsid w:val="00F2167B"/>
    <w:rsid w:val="00F21757"/>
    <w:rsid w:val="00F23296"/>
    <w:rsid w:val="00F23B9A"/>
    <w:rsid w:val="00F23D3C"/>
    <w:rsid w:val="00F24110"/>
    <w:rsid w:val="00F24488"/>
    <w:rsid w:val="00F24A0C"/>
    <w:rsid w:val="00F252DE"/>
    <w:rsid w:val="00F25B2E"/>
    <w:rsid w:val="00F26784"/>
    <w:rsid w:val="00F26A1B"/>
    <w:rsid w:val="00F26C0C"/>
    <w:rsid w:val="00F271B6"/>
    <w:rsid w:val="00F27F0E"/>
    <w:rsid w:val="00F3211A"/>
    <w:rsid w:val="00F325B2"/>
    <w:rsid w:val="00F32C02"/>
    <w:rsid w:val="00F3325C"/>
    <w:rsid w:val="00F3328D"/>
    <w:rsid w:val="00F3329D"/>
    <w:rsid w:val="00F337E8"/>
    <w:rsid w:val="00F344F2"/>
    <w:rsid w:val="00F3454C"/>
    <w:rsid w:val="00F34C60"/>
    <w:rsid w:val="00F36001"/>
    <w:rsid w:val="00F360B8"/>
    <w:rsid w:val="00F37084"/>
    <w:rsid w:val="00F37899"/>
    <w:rsid w:val="00F40064"/>
    <w:rsid w:val="00F401E8"/>
    <w:rsid w:val="00F4101E"/>
    <w:rsid w:val="00F42144"/>
    <w:rsid w:val="00F421BD"/>
    <w:rsid w:val="00F4252B"/>
    <w:rsid w:val="00F429F7"/>
    <w:rsid w:val="00F4365D"/>
    <w:rsid w:val="00F43E66"/>
    <w:rsid w:val="00F4419F"/>
    <w:rsid w:val="00F44C08"/>
    <w:rsid w:val="00F44DF6"/>
    <w:rsid w:val="00F44FEE"/>
    <w:rsid w:val="00F450CB"/>
    <w:rsid w:val="00F45C0C"/>
    <w:rsid w:val="00F4620A"/>
    <w:rsid w:val="00F46342"/>
    <w:rsid w:val="00F46DB4"/>
    <w:rsid w:val="00F4718B"/>
    <w:rsid w:val="00F47571"/>
    <w:rsid w:val="00F47CAA"/>
    <w:rsid w:val="00F47D3B"/>
    <w:rsid w:val="00F50151"/>
    <w:rsid w:val="00F5128E"/>
    <w:rsid w:val="00F51BC3"/>
    <w:rsid w:val="00F522CF"/>
    <w:rsid w:val="00F53F6C"/>
    <w:rsid w:val="00F55E59"/>
    <w:rsid w:val="00F55F37"/>
    <w:rsid w:val="00F56D8F"/>
    <w:rsid w:val="00F5705D"/>
    <w:rsid w:val="00F604B6"/>
    <w:rsid w:val="00F60E1F"/>
    <w:rsid w:val="00F61CC7"/>
    <w:rsid w:val="00F621B3"/>
    <w:rsid w:val="00F634E8"/>
    <w:rsid w:val="00F63712"/>
    <w:rsid w:val="00F63A0E"/>
    <w:rsid w:val="00F64493"/>
    <w:rsid w:val="00F64BFC"/>
    <w:rsid w:val="00F64CA9"/>
    <w:rsid w:val="00F65FE9"/>
    <w:rsid w:val="00F66F93"/>
    <w:rsid w:val="00F67ED5"/>
    <w:rsid w:val="00F67F59"/>
    <w:rsid w:val="00F7062C"/>
    <w:rsid w:val="00F71B3A"/>
    <w:rsid w:val="00F71FEE"/>
    <w:rsid w:val="00F72095"/>
    <w:rsid w:val="00F73101"/>
    <w:rsid w:val="00F737AA"/>
    <w:rsid w:val="00F73CA0"/>
    <w:rsid w:val="00F73D40"/>
    <w:rsid w:val="00F74534"/>
    <w:rsid w:val="00F74816"/>
    <w:rsid w:val="00F74898"/>
    <w:rsid w:val="00F74C1F"/>
    <w:rsid w:val="00F74C6C"/>
    <w:rsid w:val="00F74D75"/>
    <w:rsid w:val="00F75D08"/>
    <w:rsid w:val="00F76698"/>
    <w:rsid w:val="00F769C2"/>
    <w:rsid w:val="00F76EA3"/>
    <w:rsid w:val="00F7788E"/>
    <w:rsid w:val="00F80891"/>
    <w:rsid w:val="00F80B01"/>
    <w:rsid w:val="00F82239"/>
    <w:rsid w:val="00F8261F"/>
    <w:rsid w:val="00F8330B"/>
    <w:rsid w:val="00F836B7"/>
    <w:rsid w:val="00F83B17"/>
    <w:rsid w:val="00F84673"/>
    <w:rsid w:val="00F850F9"/>
    <w:rsid w:val="00F86603"/>
    <w:rsid w:val="00F86DD1"/>
    <w:rsid w:val="00F87757"/>
    <w:rsid w:val="00F87CB5"/>
    <w:rsid w:val="00F901C4"/>
    <w:rsid w:val="00F90760"/>
    <w:rsid w:val="00F90978"/>
    <w:rsid w:val="00F90E9C"/>
    <w:rsid w:val="00F913BD"/>
    <w:rsid w:val="00F92148"/>
    <w:rsid w:val="00F92814"/>
    <w:rsid w:val="00F92A1B"/>
    <w:rsid w:val="00F92AF4"/>
    <w:rsid w:val="00F934C0"/>
    <w:rsid w:val="00F93878"/>
    <w:rsid w:val="00F93F2E"/>
    <w:rsid w:val="00F94D06"/>
    <w:rsid w:val="00F94EA8"/>
    <w:rsid w:val="00F951C6"/>
    <w:rsid w:val="00F95D65"/>
    <w:rsid w:val="00F9642F"/>
    <w:rsid w:val="00F965EA"/>
    <w:rsid w:val="00F96B58"/>
    <w:rsid w:val="00F970FF"/>
    <w:rsid w:val="00F972F3"/>
    <w:rsid w:val="00F9793C"/>
    <w:rsid w:val="00F97F52"/>
    <w:rsid w:val="00FA0622"/>
    <w:rsid w:val="00FA1162"/>
    <w:rsid w:val="00FA11DF"/>
    <w:rsid w:val="00FA11EC"/>
    <w:rsid w:val="00FA121F"/>
    <w:rsid w:val="00FA18F8"/>
    <w:rsid w:val="00FA22C2"/>
    <w:rsid w:val="00FA2727"/>
    <w:rsid w:val="00FA2BA0"/>
    <w:rsid w:val="00FA410B"/>
    <w:rsid w:val="00FA4844"/>
    <w:rsid w:val="00FA4DC2"/>
    <w:rsid w:val="00FA6017"/>
    <w:rsid w:val="00FA6FDD"/>
    <w:rsid w:val="00FA753B"/>
    <w:rsid w:val="00FB0155"/>
    <w:rsid w:val="00FB059C"/>
    <w:rsid w:val="00FB10D6"/>
    <w:rsid w:val="00FB1CE0"/>
    <w:rsid w:val="00FB3382"/>
    <w:rsid w:val="00FB3C00"/>
    <w:rsid w:val="00FB3C0C"/>
    <w:rsid w:val="00FB3F71"/>
    <w:rsid w:val="00FB46B7"/>
    <w:rsid w:val="00FB4A98"/>
    <w:rsid w:val="00FB525D"/>
    <w:rsid w:val="00FB5403"/>
    <w:rsid w:val="00FB5B08"/>
    <w:rsid w:val="00FB6497"/>
    <w:rsid w:val="00FB6B83"/>
    <w:rsid w:val="00FB704E"/>
    <w:rsid w:val="00FB7A2C"/>
    <w:rsid w:val="00FC0112"/>
    <w:rsid w:val="00FC0576"/>
    <w:rsid w:val="00FC07F9"/>
    <w:rsid w:val="00FC1932"/>
    <w:rsid w:val="00FC1C90"/>
    <w:rsid w:val="00FC27EB"/>
    <w:rsid w:val="00FC2E35"/>
    <w:rsid w:val="00FC3D28"/>
    <w:rsid w:val="00FC4074"/>
    <w:rsid w:val="00FC43B7"/>
    <w:rsid w:val="00FC4BC4"/>
    <w:rsid w:val="00FC532B"/>
    <w:rsid w:val="00FC568D"/>
    <w:rsid w:val="00FC687C"/>
    <w:rsid w:val="00FC6940"/>
    <w:rsid w:val="00FC6982"/>
    <w:rsid w:val="00FC69D8"/>
    <w:rsid w:val="00FC6DB7"/>
    <w:rsid w:val="00FC6E1A"/>
    <w:rsid w:val="00FC7547"/>
    <w:rsid w:val="00FD0410"/>
    <w:rsid w:val="00FD090E"/>
    <w:rsid w:val="00FD0C41"/>
    <w:rsid w:val="00FD1D5E"/>
    <w:rsid w:val="00FD1F69"/>
    <w:rsid w:val="00FD2473"/>
    <w:rsid w:val="00FD2B94"/>
    <w:rsid w:val="00FD33C6"/>
    <w:rsid w:val="00FD3503"/>
    <w:rsid w:val="00FD394B"/>
    <w:rsid w:val="00FD3FA0"/>
    <w:rsid w:val="00FD4055"/>
    <w:rsid w:val="00FD56A2"/>
    <w:rsid w:val="00FD5AD4"/>
    <w:rsid w:val="00FD5C8E"/>
    <w:rsid w:val="00FD5D1A"/>
    <w:rsid w:val="00FD6280"/>
    <w:rsid w:val="00FD6956"/>
    <w:rsid w:val="00FD6F37"/>
    <w:rsid w:val="00FD767A"/>
    <w:rsid w:val="00FE0143"/>
    <w:rsid w:val="00FE02A1"/>
    <w:rsid w:val="00FE08B9"/>
    <w:rsid w:val="00FE12FB"/>
    <w:rsid w:val="00FE1BB1"/>
    <w:rsid w:val="00FE1CFC"/>
    <w:rsid w:val="00FE1FB5"/>
    <w:rsid w:val="00FE2F64"/>
    <w:rsid w:val="00FE39AE"/>
    <w:rsid w:val="00FE4031"/>
    <w:rsid w:val="00FE42F6"/>
    <w:rsid w:val="00FE4C51"/>
    <w:rsid w:val="00FE4D7F"/>
    <w:rsid w:val="00FE5C76"/>
    <w:rsid w:val="00FE5E3B"/>
    <w:rsid w:val="00FE6AD3"/>
    <w:rsid w:val="00FE7518"/>
    <w:rsid w:val="00FE7877"/>
    <w:rsid w:val="00FF042D"/>
    <w:rsid w:val="00FF0BA6"/>
    <w:rsid w:val="00FF1914"/>
    <w:rsid w:val="00FF1B7B"/>
    <w:rsid w:val="00FF1DAD"/>
    <w:rsid w:val="00FF22AC"/>
    <w:rsid w:val="00FF2770"/>
    <w:rsid w:val="00FF2AFB"/>
    <w:rsid w:val="00FF306D"/>
    <w:rsid w:val="00FF33DC"/>
    <w:rsid w:val="00FF37E2"/>
    <w:rsid w:val="00FF5043"/>
    <w:rsid w:val="00FF5CC7"/>
    <w:rsid w:val="00FF682A"/>
    <w:rsid w:val="00FF7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FFED698"/>
  <w15:docId w15:val="{8008F369-62A1-4414-8F35-10983A0DA3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3D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itre1">
    <w:name w:val="heading 1"/>
    <w:basedOn w:val="Normal"/>
    <w:next w:val="Normal"/>
    <w:link w:val="Titre1Car"/>
    <w:qFormat/>
    <w:rsid w:val="003E4E4C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7639F0"/>
    <w:pPr>
      <w:keepNext/>
      <w:keepLines/>
      <w:autoSpaceDE w:val="0"/>
      <w:autoSpaceDN w:val="0"/>
      <w:adjustRightInd w:val="0"/>
      <w:spacing w:before="40" w:line="276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rsid w:val="003E4E4C"/>
    <w:rPr>
      <w:rFonts w:ascii="Calibri Light" w:eastAsia="Times New Roman" w:hAnsi="Calibri Light" w:cs="Times New Roman"/>
      <w:b/>
      <w:bCs/>
      <w:kern w:val="32"/>
      <w:sz w:val="32"/>
      <w:szCs w:val="32"/>
      <w:lang w:eastAsia="fr-FR"/>
    </w:rPr>
  </w:style>
  <w:style w:type="paragraph" w:styleId="Textedebulles">
    <w:name w:val="Balloon Text"/>
    <w:basedOn w:val="Normal"/>
    <w:link w:val="TextedebullesCar"/>
    <w:semiHidden/>
    <w:rsid w:val="003E4E4C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semiHidden/>
    <w:rsid w:val="003E4E4C"/>
    <w:rPr>
      <w:rFonts w:ascii="Tahoma" w:eastAsia="Times New Roman" w:hAnsi="Tahoma" w:cs="Tahoma"/>
      <w:sz w:val="16"/>
      <w:szCs w:val="16"/>
      <w:lang w:eastAsia="fr-FR"/>
    </w:rPr>
  </w:style>
  <w:style w:type="table" w:styleId="Grilledutableau">
    <w:name w:val="Table Grid"/>
    <w:basedOn w:val="TableauNormal"/>
    <w:uiPriority w:val="39"/>
    <w:rsid w:val="003E4E4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sdetexte3">
    <w:name w:val="Body Text 3"/>
    <w:basedOn w:val="Normal"/>
    <w:link w:val="Corpsdetexte3Car"/>
    <w:rsid w:val="003E4E4C"/>
    <w:pPr>
      <w:jc w:val="both"/>
    </w:pPr>
    <w:rPr>
      <w:rFonts w:ascii="American Classic" w:hAnsi="American Classic"/>
      <w:b/>
      <w:bCs/>
      <w:sz w:val="20"/>
    </w:rPr>
  </w:style>
  <w:style w:type="character" w:customStyle="1" w:styleId="Corpsdetexte3Car">
    <w:name w:val="Corps de texte 3 Car"/>
    <w:basedOn w:val="Policepardfaut"/>
    <w:link w:val="Corpsdetexte3"/>
    <w:rsid w:val="003E4E4C"/>
    <w:rPr>
      <w:rFonts w:ascii="American Classic" w:eastAsia="Times New Roman" w:hAnsi="American Classic" w:cs="Times New Roman"/>
      <w:b/>
      <w:bCs/>
      <w:sz w:val="20"/>
      <w:szCs w:val="24"/>
      <w:lang w:eastAsia="fr-FR"/>
    </w:rPr>
  </w:style>
  <w:style w:type="paragraph" w:styleId="Pieddepage">
    <w:name w:val="footer"/>
    <w:basedOn w:val="Normal"/>
    <w:link w:val="PieddepageCar"/>
    <w:rsid w:val="003E4E4C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rsid w:val="003E4E4C"/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Numrodepage">
    <w:name w:val="page number"/>
    <w:basedOn w:val="Policepardfaut"/>
    <w:rsid w:val="003E4E4C"/>
  </w:style>
  <w:style w:type="paragraph" w:customStyle="1" w:styleId="Normal0">
    <w:name w:val="[Normal]"/>
    <w:uiPriority w:val="99"/>
    <w:rsid w:val="003E4E4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fr-FR"/>
    </w:rPr>
  </w:style>
  <w:style w:type="paragraph" w:customStyle="1" w:styleId="Paragraphedeliste1">
    <w:name w:val="Paragraphe de liste1"/>
    <w:basedOn w:val="Normal"/>
    <w:rsid w:val="003E4E4C"/>
    <w:pPr>
      <w:autoSpaceDE w:val="0"/>
      <w:autoSpaceDN w:val="0"/>
      <w:adjustRightInd w:val="0"/>
      <w:ind w:left="720"/>
    </w:pPr>
  </w:style>
  <w:style w:type="paragraph" w:styleId="Paragraphedeliste">
    <w:name w:val="List Paragraph"/>
    <w:basedOn w:val="Normal"/>
    <w:uiPriority w:val="34"/>
    <w:qFormat/>
    <w:rsid w:val="003E4E4C"/>
    <w:pPr>
      <w:ind w:left="708"/>
    </w:pPr>
  </w:style>
  <w:style w:type="character" w:styleId="Lienhypertexte">
    <w:name w:val="Hyperlink"/>
    <w:uiPriority w:val="99"/>
    <w:unhideWhenUsed/>
    <w:rsid w:val="003E4E4C"/>
    <w:rPr>
      <w:strike w:val="0"/>
      <w:dstrike w:val="0"/>
      <w:color w:val="0065A3"/>
      <w:u w:val="none"/>
      <w:effect w:val="none"/>
    </w:rPr>
  </w:style>
  <w:style w:type="paragraph" w:styleId="NormalWeb">
    <w:name w:val="Normal (Web)"/>
    <w:basedOn w:val="Normal"/>
    <w:uiPriority w:val="99"/>
    <w:unhideWhenUsed/>
    <w:rsid w:val="003E4E4C"/>
    <w:pPr>
      <w:spacing w:before="100" w:beforeAutospacing="1" w:after="100" w:afterAutospacing="1"/>
    </w:pPr>
  </w:style>
  <w:style w:type="paragraph" w:customStyle="1" w:styleId="chapo">
    <w:name w:val="chapo"/>
    <w:basedOn w:val="Normal"/>
    <w:rsid w:val="003E4E4C"/>
    <w:pPr>
      <w:spacing w:before="100" w:beforeAutospacing="1" w:after="100" w:afterAutospacing="1"/>
    </w:pPr>
  </w:style>
  <w:style w:type="character" w:customStyle="1" w:styleId="fn">
    <w:name w:val="fn"/>
    <w:rsid w:val="003E4E4C"/>
  </w:style>
  <w:style w:type="character" w:customStyle="1" w:styleId="texte">
    <w:name w:val="texte"/>
    <w:rsid w:val="003E4E4C"/>
  </w:style>
  <w:style w:type="paragraph" w:styleId="Sansinterligne">
    <w:name w:val="No Spacing"/>
    <w:uiPriority w:val="99"/>
    <w:qFormat/>
    <w:rsid w:val="003E4E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PointS">
    <w:name w:val="PointS"/>
    <w:rsid w:val="003E4E4C"/>
    <w:rPr>
      <w:rFonts w:ascii="Times New Roman" w:hAnsi="Times New Roman" w:cs="Times New Roman" w:hint="default"/>
      <w:sz w:val="16"/>
      <w:szCs w:val="16"/>
    </w:rPr>
  </w:style>
  <w:style w:type="paragraph" w:customStyle="1" w:styleId="BODY">
    <w:name w:val="BODY"/>
    <w:basedOn w:val="Normal0"/>
    <w:uiPriority w:val="99"/>
    <w:rsid w:val="003E4E4C"/>
  </w:style>
  <w:style w:type="paragraph" w:styleId="Titre">
    <w:name w:val="Title"/>
    <w:basedOn w:val="Normal"/>
    <w:next w:val="Normal"/>
    <w:link w:val="TitreCar"/>
    <w:qFormat/>
    <w:rsid w:val="003E4E4C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TitreCar">
    <w:name w:val="Titre Car"/>
    <w:basedOn w:val="Policepardfaut"/>
    <w:link w:val="Titre"/>
    <w:rsid w:val="003E4E4C"/>
    <w:rPr>
      <w:rFonts w:ascii="Calibri Light" w:eastAsia="Times New Roman" w:hAnsi="Calibri Light" w:cs="Times New Roman"/>
      <w:b/>
      <w:bCs/>
      <w:kern w:val="28"/>
      <w:sz w:val="32"/>
      <w:szCs w:val="32"/>
      <w:lang w:eastAsia="fr-FR"/>
    </w:rPr>
  </w:style>
  <w:style w:type="character" w:customStyle="1" w:styleId="U">
    <w:name w:val="U"/>
    <w:uiPriority w:val="99"/>
    <w:rsid w:val="003E4E4C"/>
    <w:rPr>
      <w:u w:val="single"/>
    </w:rPr>
  </w:style>
  <w:style w:type="paragraph" w:customStyle="1" w:styleId="LeMairerappellepropose">
    <w:name w:val="Le Maire rappelle/propose"/>
    <w:basedOn w:val="Normal"/>
    <w:rsid w:val="003E4E4C"/>
    <w:pPr>
      <w:autoSpaceDE w:val="0"/>
      <w:autoSpaceDN w:val="0"/>
      <w:adjustRightInd w:val="0"/>
      <w:spacing w:before="240" w:after="240"/>
      <w:jc w:val="both"/>
    </w:pPr>
    <w:rPr>
      <w:rFonts w:ascii="Arial" w:hAnsi="Arial" w:cs="Arial"/>
      <w:b/>
      <w:bCs/>
      <w:sz w:val="20"/>
      <w:szCs w:val="20"/>
    </w:rPr>
  </w:style>
  <w:style w:type="character" w:styleId="lev">
    <w:name w:val="Strong"/>
    <w:uiPriority w:val="22"/>
    <w:qFormat/>
    <w:rsid w:val="003E4E4C"/>
    <w:rPr>
      <w:b/>
      <w:bCs/>
    </w:rPr>
  </w:style>
  <w:style w:type="character" w:styleId="Accentuation">
    <w:name w:val="Emphasis"/>
    <w:uiPriority w:val="20"/>
    <w:qFormat/>
    <w:rsid w:val="003E4E4C"/>
    <w:rPr>
      <w:i/>
      <w:iCs/>
    </w:rPr>
  </w:style>
  <w:style w:type="paragraph" w:customStyle="1" w:styleId="Corpsdetexte21">
    <w:name w:val="Corps de texte 21"/>
    <w:basedOn w:val="Normal"/>
    <w:rsid w:val="003E4E4C"/>
    <w:pPr>
      <w:overflowPunct w:val="0"/>
      <w:autoSpaceDE w:val="0"/>
      <w:autoSpaceDN w:val="0"/>
      <w:adjustRightInd w:val="0"/>
      <w:spacing w:line="360" w:lineRule="auto"/>
      <w:ind w:left="567" w:firstLine="1134"/>
      <w:jc w:val="both"/>
      <w:textAlignment w:val="baseline"/>
    </w:pPr>
    <w:rPr>
      <w:szCs w:val="20"/>
    </w:rPr>
  </w:style>
  <w:style w:type="paragraph" w:customStyle="1" w:styleId="Paragraphedeliste2">
    <w:name w:val="Paragraphe de liste2"/>
    <w:basedOn w:val="Normal"/>
    <w:rsid w:val="003E4E4C"/>
    <w:pPr>
      <w:spacing w:line="100" w:lineRule="exact"/>
      <w:ind w:left="720" w:right="1418"/>
    </w:pPr>
    <w:rPr>
      <w:rFonts w:ascii="Calibri" w:hAnsi="Calibri" w:cs="Calibri"/>
      <w:color w:val="000000"/>
      <w:kern w:val="10"/>
    </w:rPr>
  </w:style>
  <w:style w:type="paragraph" w:styleId="Corpsdetexte">
    <w:name w:val="Body Text"/>
    <w:basedOn w:val="Normal"/>
    <w:link w:val="CorpsdetexteCar"/>
    <w:rsid w:val="003E4E4C"/>
    <w:pPr>
      <w:spacing w:after="120"/>
    </w:pPr>
  </w:style>
  <w:style w:type="character" w:customStyle="1" w:styleId="CorpsdetexteCar">
    <w:name w:val="Corps de texte Car"/>
    <w:basedOn w:val="Policepardfaut"/>
    <w:link w:val="Corpsdetexte"/>
    <w:rsid w:val="003E4E4C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En-tte">
    <w:name w:val="header"/>
    <w:basedOn w:val="Normal"/>
    <w:link w:val="En-tteCar"/>
    <w:uiPriority w:val="99"/>
    <w:rsid w:val="003E4E4C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3E4E4C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gmail-msolistparagraphsandbox">
    <w:name w:val="gmail-msolistparagraph_sandbox"/>
    <w:basedOn w:val="Normal"/>
    <w:rsid w:val="003E4E4C"/>
    <w:pPr>
      <w:spacing w:before="100" w:beforeAutospacing="1" w:after="100" w:afterAutospacing="1"/>
    </w:pPr>
  </w:style>
  <w:style w:type="paragraph" w:customStyle="1" w:styleId="msonormalsandbox">
    <w:name w:val="msonormal_sandbox"/>
    <w:basedOn w:val="Normal"/>
    <w:rsid w:val="003E4E4C"/>
    <w:pPr>
      <w:spacing w:before="100" w:beforeAutospacing="1" w:after="100" w:afterAutospacing="1"/>
    </w:pPr>
  </w:style>
  <w:style w:type="paragraph" w:customStyle="1" w:styleId="gmail-msolistparagraphcxspfirstsandbox">
    <w:name w:val="gmail-msolistparagraphcxspfirst_sandbox"/>
    <w:basedOn w:val="Normal"/>
    <w:rsid w:val="003E4E4C"/>
    <w:pPr>
      <w:spacing w:before="100" w:beforeAutospacing="1" w:after="100" w:afterAutospacing="1"/>
    </w:pPr>
  </w:style>
  <w:style w:type="paragraph" w:customStyle="1" w:styleId="gmail-msolistparagraphcxsplastsandbox">
    <w:name w:val="gmail-msolistparagraphcxsplast_sandbox"/>
    <w:basedOn w:val="Normal"/>
    <w:rsid w:val="003E4E4C"/>
    <w:pPr>
      <w:spacing w:before="100" w:beforeAutospacing="1" w:after="100" w:afterAutospacing="1"/>
    </w:pPr>
  </w:style>
  <w:style w:type="character" w:customStyle="1" w:styleId="B">
    <w:name w:val="B"/>
    <w:basedOn w:val="Policepardfaut"/>
    <w:uiPriority w:val="99"/>
    <w:rsid w:val="005274D6"/>
    <w:rPr>
      <w:b/>
      <w:bCs/>
    </w:rPr>
  </w:style>
  <w:style w:type="paragraph" w:customStyle="1" w:styleId="VuConsidrant">
    <w:name w:val="Vu.Considérant"/>
    <w:basedOn w:val="Normal"/>
    <w:rsid w:val="00E763FF"/>
    <w:pPr>
      <w:autoSpaceDE w:val="0"/>
      <w:autoSpaceDN w:val="0"/>
      <w:adjustRightInd w:val="0"/>
      <w:spacing w:after="140"/>
      <w:jc w:val="both"/>
    </w:pPr>
    <w:rPr>
      <w:rFonts w:ascii="Arial" w:eastAsiaTheme="minorEastAsia" w:hAnsi="Arial" w:cs="Arial"/>
      <w:sz w:val="20"/>
      <w:szCs w:val="20"/>
    </w:rPr>
  </w:style>
  <w:style w:type="character" w:styleId="Marquedecommentaire">
    <w:name w:val="annotation reference"/>
    <w:basedOn w:val="Policepardfaut"/>
    <w:uiPriority w:val="99"/>
    <w:semiHidden/>
    <w:unhideWhenUsed/>
    <w:rsid w:val="000732BF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0732BF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0732BF"/>
    <w:rPr>
      <w:rFonts w:ascii="Times New Roman" w:eastAsia="Times New Roman" w:hAnsi="Times New Roman" w:cs="Times New Roman"/>
      <w:sz w:val="20"/>
      <w:szCs w:val="20"/>
      <w:lang w:eastAsia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0732BF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0732BF"/>
    <w:rPr>
      <w:rFonts w:ascii="Times New Roman" w:eastAsia="Times New Roman" w:hAnsi="Times New Roman" w:cs="Times New Roman"/>
      <w:b/>
      <w:bCs/>
      <w:sz w:val="20"/>
      <w:szCs w:val="20"/>
      <w:lang w:eastAsia="fr-FR"/>
    </w:rPr>
  </w:style>
  <w:style w:type="paragraph" w:customStyle="1" w:styleId="TableParagraph">
    <w:name w:val="Table Paragraph"/>
    <w:basedOn w:val="Normal"/>
    <w:uiPriority w:val="1"/>
    <w:qFormat/>
    <w:rsid w:val="007B77E0"/>
    <w:pPr>
      <w:widowControl w:val="0"/>
      <w:autoSpaceDE w:val="0"/>
      <w:autoSpaceDN w:val="0"/>
    </w:pPr>
    <w:rPr>
      <w:sz w:val="22"/>
      <w:szCs w:val="22"/>
      <w:lang w:val="en-US" w:eastAsia="en-US"/>
    </w:rPr>
  </w:style>
  <w:style w:type="table" w:customStyle="1" w:styleId="TableNormal">
    <w:name w:val="Table Normal"/>
    <w:uiPriority w:val="2"/>
    <w:semiHidden/>
    <w:qFormat/>
    <w:rsid w:val="007B77E0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lledutableau1">
    <w:name w:val="Grille du tableau1"/>
    <w:basedOn w:val="TableauNormal"/>
    <w:next w:val="Grilledutableau"/>
    <w:rsid w:val="00B95CE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auGrille1Clair">
    <w:name w:val="Grid Table 1 Light"/>
    <w:basedOn w:val="TableauNormal"/>
    <w:uiPriority w:val="46"/>
    <w:rsid w:val="00312709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Default">
    <w:name w:val="Default"/>
    <w:rsid w:val="00432206"/>
    <w:pPr>
      <w:autoSpaceDE w:val="0"/>
      <w:autoSpaceDN w:val="0"/>
      <w:adjustRightInd w:val="0"/>
      <w:spacing w:after="0" w:line="240" w:lineRule="auto"/>
    </w:pPr>
    <w:rPr>
      <w:rFonts w:ascii="Calibri" w:eastAsia="SimSun" w:hAnsi="Calibri" w:cs="Calibri"/>
      <w:color w:val="000000"/>
      <w:sz w:val="24"/>
      <w:szCs w:val="24"/>
      <w:lang w:eastAsia="fr-FR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90046D"/>
    <w:pPr>
      <w:spacing w:after="120"/>
      <w:ind w:left="283"/>
    </w:pPr>
  </w:style>
  <w:style w:type="character" w:customStyle="1" w:styleId="RetraitcorpsdetexteCar">
    <w:name w:val="Retrait corps de texte Car"/>
    <w:basedOn w:val="Policepardfaut"/>
    <w:link w:val="Retraitcorpsdetexte"/>
    <w:uiPriority w:val="99"/>
    <w:semiHidden/>
    <w:rsid w:val="0090046D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Standard">
    <w:name w:val="Standard"/>
    <w:rsid w:val="002E73DF"/>
    <w:pPr>
      <w:suppressAutoHyphens/>
      <w:autoSpaceDN w:val="0"/>
      <w:spacing w:after="0" w:line="240" w:lineRule="auto"/>
    </w:pPr>
    <w:rPr>
      <w:rFonts w:ascii="Liberation Serif" w:eastAsia="SimSun" w:hAnsi="Liberation Serif" w:cs="Mangal"/>
      <w:kern w:val="3"/>
      <w:sz w:val="24"/>
      <w:szCs w:val="24"/>
      <w:lang w:val="en-US" w:eastAsia="zh-CN" w:bidi="hi-IN"/>
    </w:rPr>
  </w:style>
  <w:style w:type="character" w:customStyle="1" w:styleId="Titre2Car">
    <w:name w:val="Titre 2 Car"/>
    <w:basedOn w:val="Policepardfaut"/>
    <w:link w:val="Titre2"/>
    <w:uiPriority w:val="9"/>
    <w:rsid w:val="007639F0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fr-FR"/>
    </w:rPr>
  </w:style>
  <w:style w:type="character" w:styleId="Mentionnonrsolue">
    <w:name w:val="Unresolved Mention"/>
    <w:basedOn w:val="Policepardfaut"/>
    <w:uiPriority w:val="99"/>
    <w:semiHidden/>
    <w:unhideWhenUsed/>
    <w:rsid w:val="00F4365D"/>
    <w:rPr>
      <w:color w:val="605E5C"/>
      <w:shd w:val="clear" w:color="auto" w:fill="E1DFDD"/>
    </w:rPr>
  </w:style>
  <w:style w:type="paragraph" w:customStyle="1" w:styleId="Ontvotladelib">
    <w:name w:val="Ont voté la delib"/>
    <w:basedOn w:val="Normal"/>
    <w:uiPriority w:val="99"/>
    <w:rsid w:val="002E6D47"/>
    <w:pPr>
      <w:autoSpaceDE w:val="0"/>
      <w:autoSpaceDN w:val="0"/>
      <w:adjustRightInd w:val="0"/>
      <w:spacing w:after="140"/>
      <w:jc w:val="both"/>
    </w:pPr>
    <w:rPr>
      <w:rFonts w:ascii="Arial" w:eastAsiaTheme="minorEastAsia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09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16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9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05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2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9C687A-E9F7-4191-953C-EF938F9910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5</Pages>
  <Words>951</Words>
  <Characters>5232</Characters>
  <Application>Microsoft Office Word</Application>
  <DocSecurity>0</DocSecurity>
  <Lines>43</Lines>
  <Paragraphs>12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Mairie DOMVAST</dc:creator>
  <cp:keywords/>
  <dc:description/>
  <cp:lastModifiedBy>Mairie Domvast</cp:lastModifiedBy>
  <cp:revision>23</cp:revision>
  <cp:lastPrinted>2026-03-30T06:52:00Z</cp:lastPrinted>
  <dcterms:created xsi:type="dcterms:W3CDTF">2026-06-08T08:45:00Z</dcterms:created>
  <dcterms:modified xsi:type="dcterms:W3CDTF">2026-07-27T08:12:00Z</dcterms:modified>
</cp:coreProperties>
</file>